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F912C" w14:textId="77777777" w:rsidR="00A30B56" w:rsidRPr="00A30B56" w:rsidRDefault="00A30B56" w:rsidP="00A30B56">
      <w:pPr>
        <w:spacing w:line="360" w:lineRule="auto"/>
        <w:jc w:val="center"/>
        <w:rPr>
          <w:rFonts w:asciiTheme="minorHAnsi" w:hAnsiTheme="minorHAnsi" w:cstheme="minorHAnsi"/>
          <w:sz w:val="32"/>
          <w:szCs w:val="32"/>
        </w:rPr>
      </w:pPr>
      <w:r w:rsidRPr="00A30B56">
        <w:rPr>
          <w:rFonts w:asciiTheme="minorHAnsi" w:hAnsiTheme="minorHAnsi" w:cstheme="minorHAnsi"/>
          <w:b/>
          <w:i/>
          <w:smallCaps/>
          <w:sz w:val="32"/>
          <w:szCs w:val="32"/>
          <w:u w:val="single"/>
        </w:rPr>
        <w:t xml:space="preserve">halotti </w:t>
      </w:r>
      <w:r w:rsidRPr="00A30B56">
        <w:rPr>
          <w:rFonts w:asciiTheme="minorHAnsi" w:hAnsiTheme="minorHAnsi" w:cstheme="minorHAnsi"/>
          <w:b/>
          <w:i/>
          <w:smallCaps/>
          <w:sz w:val="32"/>
          <w:szCs w:val="32"/>
        </w:rPr>
        <w:t>anyakönyvi kivonat kiállítására irányuló kérelem</w:t>
      </w:r>
    </w:p>
    <w:p w14:paraId="50A1159B" w14:textId="77777777" w:rsidR="00A30B56" w:rsidRPr="00A30B56" w:rsidRDefault="00A30B56" w:rsidP="00A30B56">
      <w:pPr>
        <w:rPr>
          <w:rFonts w:asciiTheme="minorHAnsi" w:hAnsiTheme="minorHAnsi" w:cstheme="minorHAnsi"/>
          <w:b/>
          <w:i/>
          <w:smallCaps/>
        </w:rPr>
      </w:pPr>
    </w:p>
    <w:p w14:paraId="4EC6C63B" w14:textId="77777777" w:rsidR="00A30B56" w:rsidRPr="00A30B56" w:rsidRDefault="00A30B56" w:rsidP="00A30B56">
      <w:pPr>
        <w:rPr>
          <w:rFonts w:asciiTheme="minorHAnsi" w:hAnsiTheme="minorHAnsi" w:cstheme="minorHAnsi"/>
        </w:rPr>
      </w:pPr>
      <w:r w:rsidRPr="00A30B56">
        <w:rPr>
          <w:rFonts w:asciiTheme="minorHAnsi" w:hAnsiTheme="minorHAnsi" w:cstheme="minorHAnsi"/>
          <w:b/>
        </w:rPr>
        <w:t>Kérelmező:</w:t>
      </w:r>
    </w:p>
    <w:p w14:paraId="3AAFA6FE" w14:textId="77777777" w:rsidR="00A30B56" w:rsidRPr="00A30B56" w:rsidRDefault="00A30B56" w:rsidP="00A30B56">
      <w:pPr>
        <w:pStyle w:val="Listaszerbekezds"/>
        <w:numPr>
          <w:ilvl w:val="0"/>
          <w:numId w:val="1"/>
        </w:numPr>
        <w:spacing w:line="360" w:lineRule="auto"/>
        <w:rPr>
          <w:rFonts w:asciiTheme="minorHAnsi" w:hAnsiTheme="minorHAnsi" w:cstheme="minorHAnsi"/>
        </w:rPr>
      </w:pPr>
      <w:proofErr w:type="gramStart"/>
      <w:r w:rsidRPr="00A30B56">
        <w:rPr>
          <w:rFonts w:asciiTheme="minorHAnsi" w:hAnsiTheme="minorHAnsi" w:cstheme="minorHAnsi"/>
        </w:rPr>
        <w:t>Neve:…</w:t>
      </w:r>
      <w:proofErr w:type="gramEnd"/>
      <w:r w:rsidRPr="00A30B56">
        <w:rPr>
          <w:rFonts w:asciiTheme="minorHAnsi" w:hAnsiTheme="minorHAnsi" w:cstheme="minorHAnsi"/>
        </w:rPr>
        <w:t>………………………………………………………………………………….</w:t>
      </w:r>
    </w:p>
    <w:p w14:paraId="7FA624C7" w14:textId="77777777" w:rsidR="00A30B56" w:rsidRPr="00A30B56" w:rsidRDefault="00A30B56" w:rsidP="00A30B56">
      <w:pPr>
        <w:pStyle w:val="Listaszerbekezds"/>
        <w:numPr>
          <w:ilvl w:val="0"/>
          <w:numId w:val="1"/>
        </w:numPr>
        <w:spacing w:line="360" w:lineRule="auto"/>
        <w:rPr>
          <w:rFonts w:asciiTheme="minorHAnsi" w:hAnsiTheme="minorHAnsi" w:cstheme="minorHAnsi"/>
        </w:rPr>
      </w:pPr>
      <w:r w:rsidRPr="00A30B56">
        <w:rPr>
          <w:rFonts w:asciiTheme="minorHAnsi" w:hAnsiTheme="minorHAnsi" w:cstheme="minorHAnsi"/>
        </w:rPr>
        <w:t xml:space="preserve">Születési ideje – Személyi </w:t>
      </w:r>
      <w:proofErr w:type="gramStart"/>
      <w:r w:rsidRPr="00A30B56">
        <w:rPr>
          <w:rFonts w:asciiTheme="minorHAnsi" w:hAnsiTheme="minorHAnsi" w:cstheme="minorHAnsi"/>
        </w:rPr>
        <w:t>szám:…</w:t>
      </w:r>
      <w:proofErr w:type="gramEnd"/>
      <w:r w:rsidRPr="00A30B56">
        <w:rPr>
          <w:rFonts w:asciiTheme="minorHAnsi" w:hAnsiTheme="minorHAnsi" w:cstheme="minorHAnsi"/>
        </w:rPr>
        <w:t>………………… --…………………………</w:t>
      </w:r>
      <w:proofErr w:type="gramStart"/>
      <w:r w:rsidRPr="00A30B56">
        <w:rPr>
          <w:rFonts w:asciiTheme="minorHAnsi" w:hAnsiTheme="minorHAnsi" w:cstheme="minorHAnsi"/>
        </w:rPr>
        <w:t>…….</w:t>
      </w:r>
      <w:proofErr w:type="gramEnd"/>
      <w:r w:rsidRPr="00A30B56">
        <w:rPr>
          <w:rFonts w:asciiTheme="minorHAnsi" w:hAnsiTheme="minorHAnsi" w:cstheme="minorHAnsi"/>
        </w:rPr>
        <w:t>.</w:t>
      </w:r>
    </w:p>
    <w:p w14:paraId="23DDE393" w14:textId="77777777" w:rsidR="00A30B56" w:rsidRPr="00A30B56" w:rsidRDefault="00A30B56" w:rsidP="00A30B56">
      <w:pPr>
        <w:pStyle w:val="Listaszerbekezds"/>
        <w:numPr>
          <w:ilvl w:val="0"/>
          <w:numId w:val="1"/>
        </w:numPr>
        <w:spacing w:line="360" w:lineRule="auto"/>
        <w:rPr>
          <w:rFonts w:asciiTheme="minorHAnsi" w:hAnsiTheme="minorHAnsi" w:cstheme="minorHAnsi"/>
        </w:rPr>
      </w:pPr>
      <w:proofErr w:type="gramStart"/>
      <w:r w:rsidRPr="00A30B56">
        <w:rPr>
          <w:rFonts w:asciiTheme="minorHAnsi" w:hAnsiTheme="minorHAnsi" w:cstheme="minorHAnsi"/>
        </w:rPr>
        <w:t>Lakcíme:…</w:t>
      </w:r>
      <w:proofErr w:type="gramEnd"/>
      <w:r w:rsidRPr="00A30B56">
        <w:rPr>
          <w:rFonts w:asciiTheme="minorHAnsi" w:hAnsiTheme="minorHAnsi" w:cstheme="minorHAnsi"/>
        </w:rPr>
        <w:t>……………………………………………………………………………...</w:t>
      </w:r>
    </w:p>
    <w:p w14:paraId="12704CDB" w14:textId="300B3F80" w:rsidR="00A30B56" w:rsidRPr="00A30B56" w:rsidRDefault="00A30B56" w:rsidP="00A30B56">
      <w:pPr>
        <w:pStyle w:val="Listaszerbekezds"/>
        <w:numPr>
          <w:ilvl w:val="0"/>
          <w:numId w:val="1"/>
        </w:numPr>
        <w:spacing w:line="360" w:lineRule="auto"/>
        <w:rPr>
          <w:rFonts w:asciiTheme="minorHAnsi" w:hAnsiTheme="minorHAnsi" w:cstheme="minorHAnsi"/>
        </w:rPr>
      </w:pPr>
      <w:r w:rsidRPr="00A30B56">
        <w:rPr>
          <w:rFonts w:asciiTheme="minorHAnsi" w:hAnsiTheme="minorHAnsi" w:cstheme="minorHAnsi"/>
        </w:rPr>
        <w:t xml:space="preserve">Telefonszáma </w:t>
      </w:r>
      <w:r w:rsidRPr="00A30B56">
        <w:rPr>
          <w:rFonts w:asciiTheme="minorHAnsi" w:hAnsiTheme="minorHAnsi" w:cstheme="minorHAnsi"/>
          <w:noProof/>
        </w:rPr>
        <w:drawing>
          <wp:inline distT="0" distB="0" distL="0" distR="0" wp14:anchorId="77BAD5C4" wp14:editId="4E5F1090">
            <wp:extent cx="160020" cy="160020"/>
            <wp:effectExtent l="0" t="0" r="0" b="0"/>
            <wp:docPr id="952468426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9" r="-31" b="-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" cy="1600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0B56">
        <w:rPr>
          <w:rFonts w:asciiTheme="minorHAnsi" w:hAnsiTheme="minorHAnsi" w:cstheme="minorHAnsi"/>
        </w:rPr>
        <w:t>:……………………………………………………………………….</w:t>
      </w:r>
    </w:p>
    <w:p w14:paraId="794127DA" w14:textId="77777777" w:rsidR="00A30B56" w:rsidRPr="00A30B56" w:rsidRDefault="00A30B56" w:rsidP="00A30B56">
      <w:pPr>
        <w:pStyle w:val="Listaszerbekezds"/>
        <w:numPr>
          <w:ilvl w:val="0"/>
          <w:numId w:val="1"/>
        </w:numPr>
        <w:spacing w:line="360" w:lineRule="auto"/>
        <w:rPr>
          <w:rFonts w:asciiTheme="minorHAnsi" w:hAnsiTheme="minorHAnsi" w:cstheme="minorHAnsi"/>
        </w:rPr>
      </w:pPr>
      <w:r w:rsidRPr="00A30B56">
        <w:rPr>
          <w:rFonts w:asciiTheme="minorHAnsi" w:hAnsiTheme="minorHAnsi" w:cstheme="minorHAnsi"/>
        </w:rPr>
        <w:t xml:space="preserve">Személyi igazolványának/ ÚTL </w:t>
      </w:r>
      <w:proofErr w:type="gramStart"/>
      <w:r w:rsidRPr="00A30B56">
        <w:rPr>
          <w:rFonts w:asciiTheme="minorHAnsi" w:hAnsiTheme="minorHAnsi" w:cstheme="minorHAnsi"/>
        </w:rPr>
        <w:t>száma:…</w:t>
      </w:r>
      <w:proofErr w:type="gramEnd"/>
      <w:r w:rsidRPr="00A30B56">
        <w:rPr>
          <w:rFonts w:asciiTheme="minorHAnsi" w:hAnsiTheme="minorHAnsi" w:cstheme="minorHAnsi"/>
        </w:rPr>
        <w:t>………………………………………………</w:t>
      </w:r>
    </w:p>
    <w:p w14:paraId="53A2BC2C" w14:textId="77777777" w:rsidR="00A30B56" w:rsidRPr="00A30B56" w:rsidRDefault="00A30B56" w:rsidP="00A30B56">
      <w:pPr>
        <w:pStyle w:val="Listaszerbekezds"/>
        <w:numPr>
          <w:ilvl w:val="1"/>
          <w:numId w:val="2"/>
        </w:numPr>
        <w:spacing w:line="360" w:lineRule="auto"/>
        <w:rPr>
          <w:rFonts w:asciiTheme="minorHAnsi" w:hAnsiTheme="minorHAnsi" w:cstheme="minorHAnsi"/>
        </w:rPr>
      </w:pPr>
      <w:r w:rsidRPr="00A30B56">
        <w:rPr>
          <w:rFonts w:asciiTheme="minorHAnsi" w:hAnsiTheme="minorHAnsi" w:cstheme="minorHAnsi"/>
        </w:rPr>
        <w:t xml:space="preserve">érvényességi </w:t>
      </w:r>
      <w:proofErr w:type="gramStart"/>
      <w:r w:rsidRPr="00A30B56">
        <w:rPr>
          <w:rFonts w:asciiTheme="minorHAnsi" w:hAnsiTheme="minorHAnsi" w:cstheme="minorHAnsi"/>
        </w:rPr>
        <w:t>ideje:…</w:t>
      </w:r>
      <w:proofErr w:type="gramEnd"/>
      <w:r w:rsidRPr="00A30B56">
        <w:rPr>
          <w:rFonts w:asciiTheme="minorHAnsi" w:hAnsiTheme="minorHAnsi" w:cstheme="minorHAnsi"/>
        </w:rPr>
        <w:t>……………………………………………………………</w:t>
      </w:r>
    </w:p>
    <w:p w14:paraId="2519C611" w14:textId="77777777" w:rsidR="00A30B56" w:rsidRPr="00A30B56" w:rsidRDefault="00A30B56" w:rsidP="00A30B56">
      <w:pPr>
        <w:pStyle w:val="Listaszerbekezds"/>
        <w:numPr>
          <w:ilvl w:val="1"/>
          <w:numId w:val="2"/>
        </w:numPr>
        <w:spacing w:line="360" w:lineRule="auto"/>
        <w:rPr>
          <w:rFonts w:asciiTheme="minorHAnsi" w:hAnsiTheme="minorHAnsi" w:cstheme="minorHAnsi"/>
        </w:rPr>
      </w:pPr>
      <w:r w:rsidRPr="00A30B56">
        <w:rPr>
          <w:rFonts w:asciiTheme="minorHAnsi" w:hAnsiTheme="minorHAnsi" w:cstheme="minorHAnsi"/>
        </w:rPr>
        <w:t xml:space="preserve">kiállító </w:t>
      </w:r>
      <w:proofErr w:type="gramStart"/>
      <w:r w:rsidRPr="00A30B56">
        <w:rPr>
          <w:rFonts w:asciiTheme="minorHAnsi" w:hAnsiTheme="minorHAnsi" w:cstheme="minorHAnsi"/>
        </w:rPr>
        <w:t>hatóság:…</w:t>
      </w:r>
      <w:proofErr w:type="gramEnd"/>
      <w:r w:rsidRPr="00A30B56">
        <w:rPr>
          <w:rFonts w:asciiTheme="minorHAnsi" w:hAnsiTheme="minorHAnsi" w:cstheme="minorHAnsi"/>
        </w:rPr>
        <w:t>……………………………………………………………….</w:t>
      </w:r>
    </w:p>
    <w:p w14:paraId="68D04B19" w14:textId="77777777" w:rsidR="00A30B56" w:rsidRPr="00A30B56" w:rsidRDefault="00A30B56" w:rsidP="00A30B56">
      <w:pPr>
        <w:rPr>
          <w:rFonts w:asciiTheme="minorHAnsi" w:hAnsiTheme="minorHAnsi" w:cstheme="minorHAnsi"/>
        </w:rPr>
      </w:pPr>
    </w:p>
    <w:p w14:paraId="19DDDE84" w14:textId="77777777" w:rsidR="00A30B56" w:rsidRPr="00A30B56" w:rsidRDefault="00A30B56" w:rsidP="00A30B56">
      <w:pPr>
        <w:rPr>
          <w:rFonts w:asciiTheme="minorHAnsi" w:hAnsiTheme="minorHAnsi" w:cstheme="minorHAnsi"/>
        </w:rPr>
      </w:pPr>
      <w:r w:rsidRPr="00A30B56">
        <w:rPr>
          <w:rFonts w:asciiTheme="minorHAnsi" w:hAnsiTheme="minorHAnsi" w:cstheme="minorHAnsi"/>
        </w:rPr>
        <w:t>Kérem, szíveskedjen kiállítani …………………………………. halotti anyakönyvi kivonatát.</w:t>
      </w:r>
    </w:p>
    <w:p w14:paraId="6FAE3F06" w14:textId="77777777" w:rsidR="00A30B56" w:rsidRPr="00A30B56" w:rsidRDefault="00A30B56" w:rsidP="00A30B56">
      <w:pPr>
        <w:rPr>
          <w:rFonts w:asciiTheme="minorHAnsi" w:hAnsiTheme="minorHAnsi" w:cstheme="minorHAnsi"/>
        </w:rPr>
      </w:pPr>
    </w:p>
    <w:p w14:paraId="0AB4B78D" w14:textId="77777777" w:rsidR="00A30B56" w:rsidRPr="00A30B56" w:rsidRDefault="00A30B56" w:rsidP="00A30B56">
      <w:pPr>
        <w:numPr>
          <w:ilvl w:val="0"/>
          <w:numId w:val="7"/>
        </w:numPr>
        <w:spacing w:line="360" w:lineRule="auto"/>
        <w:rPr>
          <w:rFonts w:asciiTheme="minorHAnsi" w:hAnsiTheme="minorHAnsi" w:cstheme="minorHAnsi"/>
        </w:rPr>
      </w:pPr>
      <w:r w:rsidRPr="00A30B56">
        <w:rPr>
          <w:rFonts w:asciiTheme="minorHAnsi" w:hAnsiTheme="minorHAnsi" w:cstheme="minorHAnsi"/>
        </w:rPr>
        <w:t xml:space="preserve">elhalt születési </w:t>
      </w:r>
      <w:proofErr w:type="gramStart"/>
      <w:r w:rsidRPr="00A30B56">
        <w:rPr>
          <w:rFonts w:asciiTheme="minorHAnsi" w:hAnsiTheme="minorHAnsi" w:cstheme="minorHAnsi"/>
        </w:rPr>
        <w:t>neve:…</w:t>
      </w:r>
      <w:proofErr w:type="gramEnd"/>
      <w:r w:rsidRPr="00A30B56">
        <w:rPr>
          <w:rFonts w:asciiTheme="minorHAnsi" w:hAnsiTheme="minorHAnsi" w:cstheme="minorHAnsi"/>
        </w:rPr>
        <w:t>………………………………………………………….</w:t>
      </w:r>
    </w:p>
    <w:p w14:paraId="51F26521" w14:textId="77777777" w:rsidR="00A30B56" w:rsidRPr="00A30B56" w:rsidRDefault="00A30B56" w:rsidP="00A30B56">
      <w:pPr>
        <w:numPr>
          <w:ilvl w:val="0"/>
          <w:numId w:val="7"/>
        </w:numPr>
        <w:spacing w:line="360" w:lineRule="auto"/>
        <w:rPr>
          <w:rFonts w:asciiTheme="minorHAnsi" w:hAnsiTheme="minorHAnsi" w:cstheme="minorHAnsi"/>
        </w:rPr>
      </w:pPr>
      <w:r w:rsidRPr="00A30B56">
        <w:rPr>
          <w:rFonts w:asciiTheme="minorHAnsi" w:hAnsiTheme="minorHAnsi" w:cstheme="minorHAnsi"/>
        </w:rPr>
        <w:t>haláleset helye / Bp. esetén kerület is……………………………………………</w:t>
      </w:r>
    </w:p>
    <w:p w14:paraId="5B1E72B6" w14:textId="77777777" w:rsidR="00A30B56" w:rsidRPr="00A30B56" w:rsidRDefault="00A30B56" w:rsidP="00A30B56">
      <w:pPr>
        <w:numPr>
          <w:ilvl w:val="0"/>
          <w:numId w:val="7"/>
        </w:numPr>
        <w:spacing w:line="360" w:lineRule="auto"/>
        <w:rPr>
          <w:rFonts w:asciiTheme="minorHAnsi" w:hAnsiTheme="minorHAnsi" w:cstheme="minorHAnsi"/>
        </w:rPr>
      </w:pPr>
      <w:r w:rsidRPr="00A30B56">
        <w:rPr>
          <w:rFonts w:asciiTheme="minorHAnsi" w:hAnsiTheme="minorHAnsi" w:cstheme="minorHAnsi"/>
        </w:rPr>
        <w:t xml:space="preserve">haláleset ideje……………………………………………………………………  </w:t>
      </w:r>
    </w:p>
    <w:p w14:paraId="3A239426" w14:textId="77777777" w:rsidR="00A30B56" w:rsidRPr="00A30B56" w:rsidRDefault="00A30B56" w:rsidP="00A30B56">
      <w:pPr>
        <w:numPr>
          <w:ilvl w:val="0"/>
          <w:numId w:val="7"/>
        </w:numPr>
        <w:spacing w:line="360" w:lineRule="auto"/>
        <w:rPr>
          <w:rFonts w:asciiTheme="minorHAnsi" w:hAnsiTheme="minorHAnsi" w:cstheme="minorHAnsi"/>
        </w:rPr>
      </w:pPr>
      <w:r w:rsidRPr="00A30B56">
        <w:rPr>
          <w:rFonts w:asciiTheme="minorHAnsi" w:hAnsiTheme="minorHAnsi" w:cstheme="minorHAnsi"/>
        </w:rPr>
        <w:t xml:space="preserve">anyja </w:t>
      </w:r>
      <w:proofErr w:type="gramStart"/>
      <w:r w:rsidRPr="00A30B56">
        <w:rPr>
          <w:rFonts w:asciiTheme="minorHAnsi" w:hAnsiTheme="minorHAnsi" w:cstheme="minorHAnsi"/>
        </w:rPr>
        <w:t>neve:…</w:t>
      </w:r>
      <w:proofErr w:type="gramEnd"/>
      <w:r w:rsidRPr="00A30B56">
        <w:rPr>
          <w:rFonts w:asciiTheme="minorHAnsi" w:hAnsiTheme="minorHAnsi" w:cstheme="minorHAnsi"/>
        </w:rPr>
        <w:t>……………………………………………………………………</w:t>
      </w:r>
    </w:p>
    <w:p w14:paraId="01F73C17" w14:textId="77777777" w:rsidR="00A30B56" w:rsidRPr="00A30B56" w:rsidRDefault="00A30B56" w:rsidP="00A30B56">
      <w:pPr>
        <w:rPr>
          <w:rFonts w:asciiTheme="minorHAnsi" w:hAnsiTheme="minorHAnsi" w:cstheme="minorHAnsi"/>
        </w:rPr>
      </w:pPr>
      <w:r w:rsidRPr="00A30B56">
        <w:rPr>
          <w:rFonts w:asciiTheme="minorHAnsi" w:hAnsiTheme="minorHAnsi" w:cstheme="minorHAnsi"/>
        </w:rPr>
        <w:t xml:space="preserve"> </w:t>
      </w:r>
    </w:p>
    <w:p w14:paraId="04C9005F" w14:textId="77777777" w:rsidR="00A30B56" w:rsidRPr="00A30B56" w:rsidRDefault="00A30B56" w:rsidP="00A30B56">
      <w:pPr>
        <w:spacing w:line="360" w:lineRule="auto"/>
        <w:rPr>
          <w:rFonts w:asciiTheme="minorHAnsi" w:hAnsiTheme="minorHAnsi" w:cstheme="minorHAnsi"/>
        </w:rPr>
      </w:pPr>
      <w:r w:rsidRPr="00A30B56">
        <w:rPr>
          <w:rFonts w:asciiTheme="minorHAnsi" w:hAnsiTheme="minorHAnsi" w:cstheme="minorHAnsi"/>
        </w:rPr>
        <w:t>A halotti anyakönyvi kivonatot</w:t>
      </w:r>
    </w:p>
    <w:p w14:paraId="2E1FF0F7" w14:textId="77777777" w:rsidR="00A30B56" w:rsidRPr="00A30B56" w:rsidRDefault="00A30B56" w:rsidP="00A30B56">
      <w:pPr>
        <w:numPr>
          <w:ilvl w:val="0"/>
          <w:numId w:val="3"/>
        </w:numPr>
        <w:spacing w:line="360" w:lineRule="auto"/>
        <w:rPr>
          <w:rFonts w:asciiTheme="minorHAnsi" w:hAnsiTheme="minorHAnsi" w:cstheme="minorHAnsi"/>
        </w:rPr>
      </w:pPr>
      <w:r w:rsidRPr="00A30B56">
        <w:rPr>
          <w:rFonts w:asciiTheme="minorHAnsi" w:hAnsiTheme="minorHAnsi" w:cstheme="minorHAnsi"/>
        </w:rPr>
        <w:t>közvetlen hozzátartozóként kérem</w:t>
      </w:r>
    </w:p>
    <w:p w14:paraId="1A6C03E6" w14:textId="77777777" w:rsidR="00A30B56" w:rsidRPr="00A30B56" w:rsidRDefault="00A30B56" w:rsidP="00A30B56">
      <w:pPr>
        <w:numPr>
          <w:ilvl w:val="0"/>
          <w:numId w:val="3"/>
        </w:numPr>
        <w:spacing w:line="360" w:lineRule="auto"/>
        <w:rPr>
          <w:rFonts w:asciiTheme="minorHAnsi" w:hAnsiTheme="minorHAnsi" w:cstheme="minorHAnsi"/>
        </w:rPr>
      </w:pPr>
      <w:r w:rsidRPr="00A30B56">
        <w:rPr>
          <w:rFonts w:asciiTheme="minorHAnsi" w:hAnsiTheme="minorHAnsi" w:cstheme="minorHAnsi"/>
        </w:rPr>
        <w:t>meghatalmazottként kérem / eredeti meghatalmazás csatolása szükséges/</w:t>
      </w:r>
    </w:p>
    <w:p w14:paraId="3CDE406C" w14:textId="77777777" w:rsidR="00A30B56" w:rsidRPr="00A30B56" w:rsidRDefault="00A30B56" w:rsidP="00A30B56">
      <w:pPr>
        <w:numPr>
          <w:ilvl w:val="0"/>
          <w:numId w:val="3"/>
        </w:numPr>
        <w:spacing w:line="360" w:lineRule="auto"/>
        <w:rPr>
          <w:rFonts w:asciiTheme="minorHAnsi" w:hAnsiTheme="minorHAnsi" w:cstheme="minorHAnsi"/>
        </w:rPr>
      </w:pPr>
      <w:r w:rsidRPr="00A30B56">
        <w:rPr>
          <w:rFonts w:asciiTheme="minorHAnsi" w:hAnsiTheme="minorHAnsi" w:cstheme="minorHAnsi"/>
        </w:rPr>
        <w:t>jogos érdekből hivatalos eljáróként kérem / az érintettséget igazolni szükséges/</w:t>
      </w:r>
    </w:p>
    <w:p w14:paraId="355A315C" w14:textId="77777777" w:rsidR="00A30B56" w:rsidRPr="00A30B56" w:rsidRDefault="00A30B56" w:rsidP="00A30B56">
      <w:pPr>
        <w:rPr>
          <w:rFonts w:asciiTheme="minorHAnsi" w:hAnsiTheme="minorHAnsi" w:cstheme="minorHAnsi"/>
        </w:rPr>
      </w:pPr>
      <w:r w:rsidRPr="00A30B56">
        <w:rPr>
          <w:rFonts w:asciiTheme="minorHAnsi" w:hAnsiTheme="minorHAnsi" w:cstheme="minorHAnsi"/>
          <w:i/>
        </w:rPr>
        <w:t xml:space="preserve">/ A megfelelő rész aláhúzandó / </w:t>
      </w:r>
      <w:proofErr w:type="gramStart"/>
      <w:r w:rsidRPr="00A30B56">
        <w:rPr>
          <w:rFonts w:asciiTheme="minorHAnsi" w:hAnsiTheme="minorHAnsi" w:cstheme="minorHAnsi"/>
          <w:i/>
        </w:rPr>
        <w:t>kitöltendő./</w:t>
      </w:r>
      <w:proofErr w:type="gramEnd"/>
    </w:p>
    <w:p w14:paraId="6024688B" w14:textId="77777777" w:rsidR="00A30B56" w:rsidRPr="00A30B56" w:rsidRDefault="00A30B56" w:rsidP="00A30B56">
      <w:pPr>
        <w:rPr>
          <w:rFonts w:asciiTheme="minorHAnsi" w:hAnsiTheme="minorHAnsi" w:cstheme="minorHAnsi"/>
          <w:i/>
        </w:rPr>
      </w:pPr>
    </w:p>
    <w:p w14:paraId="6FCB7954" w14:textId="77777777" w:rsidR="00A30B56" w:rsidRPr="00A30B56" w:rsidRDefault="00A30B56" w:rsidP="00A30B56">
      <w:pPr>
        <w:rPr>
          <w:rFonts w:asciiTheme="minorHAnsi" w:hAnsiTheme="minorHAnsi" w:cstheme="minorHAnsi"/>
          <w:i/>
        </w:rPr>
      </w:pPr>
    </w:p>
    <w:p w14:paraId="6BFA8DBD" w14:textId="77777777" w:rsidR="00A30B56" w:rsidRPr="00A30B56" w:rsidRDefault="00A30B56" w:rsidP="00A30B56">
      <w:pPr>
        <w:rPr>
          <w:rFonts w:asciiTheme="minorHAnsi" w:hAnsiTheme="minorHAnsi" w:cstheme="minorHAnsi"/>
        </w:rPr>
      </w:pPr>
      <w:r w:rsidRPr="00A30B56">
        <w:rPr>
          <w:rFonts w:asciiTheme="minorHAnsi" w:hAnsiTheme="minorHAnsi" w:cstheme="minorHAnsi"/>
        </w:rPr>
        <w:t>Milyen célra kéri a kivonatot? …………………………………………………………………</w:t>
      </w:r>
    </w:p>
    <w:p w14:paraId="061C802D" w14:textId="77777777" w:rsidR="00A30B56" w:rsidRPr="00A30B56" w:rsidRDefault="00A30B56" w:rsidP="00A30B56">
      <w:pPr>
        <w:rPr>
          <w:rFonts w:asciiTheme="minorHAnsi" w:hAnsiTheme="minorHAnsi" w:cstheme="minorHAnsi"/>
        </w:rPr>
      </w:pPr>
    </w:p>
    <w:p w14:paraId="0E6E0336" w14:textId="77777777" w:rsidR="00A30B56" w:rsidRPr="00A30B56" w:rsidRDefault="00A30B56" w:rsidP="00A30B56">
      <w:pPr>
        <w:rPr>
          <w:rFonts w:asciiTheme="minorHAnsi" w:hAnsiTheme="minorHAnsi" w:cstheme="minorHAnsi"/>
        </w:rPr>
      </w:pPr>
    </w:p>
    <w:p w14:paraId="2D7DDF52" w14:textId="77777777" w:rsidR="00A30B56" w:rsidRPr="00A30B56" w:rsidRDefault="00A30B56" w:rsidP="00A30B56">
      <w:pPr>
        <w:rPr>
          <w:rFonts w:asciiTheme="minorHAnsi" w:hAnsiTheme="minorHAnsi" w:cstheme="minorHAnsi"/>
        </w:rPr>
      </w:pPr>
      <w:r w:rsidRPr="00A30B56">
        <w:rPr>
          <w:rFonts w:asciiTheme="minorHAnsi" w:hAnsiTheme="minorHAnsi" w:cstheme="minorHAnsi"/>
          <w:b/>
        </w:rPr>
        <w:t>Az anyakönyvi kivonatot</w:t>
      </w:r>
    </w:p>
    <w:p w14:paraId="50ED292D" w14:textId="63E3D8FD" w:rsidR="00A30B56" w:rsidRPr="00A30B56" w:rsidRDefault="00A30B56" w:rsidP="00A30B56">
      <w:pPr>
        <w:pStyle w:val="Listaszerbekezds"/>
        <w:numPr>
          <w:ilvl w:val="0"/>
          <w:numId w:val="8"/>
        </w:numPr>
        <w:rPr>
          <w:rFonts w:asciiTheme="minorHAnsi" w:hAnsiTheme="minorHAnsi" w:cstheme="minorHAnsi"/>
        </w:rPr>
      </w:pPr>
      <w:r w:rsidRPr="00A30B56">
        <w:rPr>
          <w:rFonts w:asciiTheme="minorHAnsi" w:hAnsiTheme="minorHAnsi" w:cstheme="minorHAnsi"/>
        </w:rPr>
        <w:t xml:space="preserve">személyesen kívánom átvenni </w:t>
      </w:r>
      <w:r w:rsidRPr="00A30B56">
        <w:rPr>
          <w:rFonts w:asciiTheme="minorHAnsi" w:hAnsiTheme="minorHAnsi" w:cstheme="minorHAnsi"/>
          <w:noProof/>
          <w:lang w:val="hu-HU" w:eastAsia="hu-HU"/>
        </w:rPr>
        <w:drawing>
          <wp:inline distT="0" distB="0" distL="0" distR="0" wp14:anchorId="55A7A847" wp14:editId="7E1417D9">
            <wp:extent cx="190500" cy="190500"/>
            <wp:effectExtent l="0" t="0" r="0" b="0"/>
            <wp:docPr id="1039377650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9" r="-31" b="-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0B56">
        <w:rPr>
          <w:rFonts w:asciiTheme="minorHAnsi" w:hAnsiTheme="minorHAnsi" w:cstheme="minorHAnsi"/>
        </w:rPr>
        <w:t xml:space="preserve"> elérhetőség </w:t>
      </w:r>
      <w:proofErr w:type="gramStart"/>
      <w:r w:rsidRPr="00A30B56">
        <w:rPr>
          <w:rFonts w:asciiTheme="minorHAnsi" w:hAnsiTheme="minorHAnsi" w:cstheme="minorHAnsi"/>
        </w:rPr>
        <w:t>megadása:…</w:t>
      </w:r>
      <w:proofErr w:type="gramEnd"/>
      <w:r w:rsidRPr="00A30B56">
        <w:rPr>
          <w:rFonts w:asciiTheme="minorHAnsi" w:hAnsiTheme="minorHAnsi" w:cstheme="minorHAnsi"/>
        </w:rPr>
        <w:t>…………………………...</w:t>
      </w:r>
    </w:p>
    <w:p w14:paraId="35517BC4" w14:textId="77777777" w:rsidR="00A30B56" w:rsidRPr="00A30B56" w:rsidRDefault="00A30B56" w:rsidP="00A30B56">
      <w:pPr>
        <w:pStyle w:val="Listaszerbekezds"/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 w:rsidRPr="00A30B56">
        <w:rPr>
          <w:rFonts w:asciiTheme="minorHAnsi" w:hAnsiTheme="minorHAnsi" w:cstheme="minorHAnsi"/>
        </w:rPr>
        <w:t xml:space="preserve">kérem postázni a lakcímkártyámon szereplő bejelentett lakóhelyemre / bejelentett tartózkodási helyemre. </w:t>
      </w:r>
      <w:r w:rsidRPr="00A30B56">
        <w:rPr>
          <w:rFonts w:asciiTheme="minorHAnsi" w:hAnsiTheme="minorHAnsi" w:cstheme="minorHAnsi"/>
          <w:i/>
        </w:rPr>
        <w:t>(A megfelelő rész aláhúzandó.)</w:t>
      </w:r>
    </w:p>
    <w:p w14:paraId="1205CE92" w14:textId="77777777" w:rsidR="00A30B56" w:rsidRPr="00A30B56" w:rsidRDefault="00A30B56" w:rsidP="00A30B56">
      <w:pPr>
        <w:jc w:val="both"/>
        <w:rPr>
          <w:rFonts w:asciiTheme="minorHAnsi" w:hAnsiTheme="minorHAnsi" w:cstheme="minorHAnsi"/>
        </w:rPr>
      </w:pPr>
    </w:p>
    <w:p w14:paraId="03D26BA5" w14:textId="77777777" w:rsidR="00A30B56" w:rsidRPr="00A30B56" w:rsidRDefault="00A30B56" w:rsidP="00A30B56">
      <w:pPr>
        <w:jc w:val="both"/>
        <w:rPr>
          <w:rFonts w:asciiTheme="minorHAnsi" w:hAnsiTheme="minorHAnsi" w:cstheme="minorHAnsi"/>
        </w:rPr>
      </w:pPr>
    </w:p>
    <w:p w14:paraId="3149D6E0" w14:textId="77777777" w:rsidR="00A30B56" w:rsidRPr="00A30B56" w:rsidRDefault="00A30B56" w:rsidP="00A30B56">
      <w:pPr>
        <w:jc w:val="both"/>
        <w:rPr>
          <w:rFonts w:asciiTheme="minorHAnsi" w:hAnsiTheme="minorHAnsi" w:cstheme="minorHAnsi"/>
        </w:rPr>
      </w:pPr>
      <w:proofErr w:type="gramStart"/>
      <w:r w:rsidRPr="00A30B56">
        <w:rPr>
          <w:rFonts w:asciiTheme="minorHAnsi" w:hAnsiTheme="minorHAnsi" w:cstheme="minorHAnsi"/>
          <w:b/>
        </w:rPr>
        <w:t>Kelt,  …</w:t>
      </w:r>
      <w:proofErr w:type="gramEnd"/>
      <w:r w:rsidRPr="00A30B56">
        <w:rPr>
          <w:rFonts w:asciiTheme="minorHAnsi" w:hAnsiTheme="minorHAnsi" w:cstheme="minorHAnsi"/>
          <w:b/>
        </w:rPr>
        <w:t>...………....................</w:t>
      </w:r>
    </w:p>
    <w:p w14:paraId="78C52337" w14:textId="77777777" w:rsidR="00A30B56" w:rsidRPr="00A30B56" w:rsidRDefault="00A30B56" w:rsidP="00A30B56">
      <w:pPr>
        <w:jc w:val="both"/>
        <w:rPr>
          <w:rFonts w:asciiTheme="minorHAnsi" w:hAnsiTheme="minorHAnsi" w:cstheme="minorHAnsi"/>
        </w:rPr>
      </w:pPr>
      <w:r w:rsidRPr="00A30B56">
        <w:rPr>
          <w:rFonts w:asciiTheme="minorHAnsi" w:hAnsiTheme="minorHAnsi" w:cstheme="minorHAnsi"/>
          <w:b/>
        </w:rPr>
        <w:t xml:space="preserve">                        </w:t>
      </w:r>
    </w:p>
    <w:p w14:paraId="3DE4FF00" w14:textId="18DB8388" w:rsidR="00A30B56" w:rsidRPr="00A30B56" w:rsidRDefault="00A30B56" w:rsidP="00A30B56">
      <w:pPr>
        <w:ind w:left="4248" w:firstLine="708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           </w:t>
      </w:r>
      <w:r w:rsidRPr="00A30B56">
        <w:rPr>
          <w:rFonts w:asciiTheme="minorHAnsi" w:hAnsiTheme="minorHAnsi" w:cstheme="minorHAnsi"/>
          <w:b/>
        </w:rPr>
        <w:t>………………………………</w:t>
      </w:r>
    </w:p>
    <w:p w14:paraId="15176CF5" w14:textId="77777777" w:rsidR="00A30B56" w:rsidRPr="00A30B56" w:rsidRDefault="00A30B56" w:rsidP="00A30B56">
      <w:pPr>
        <w:jc w:val="center"/>
        <w:rPr>
          <w:rFonts w:asciiTheme="minorHAnsi" w:hAnsiTheme="minorHAnsi" w:cstheme="minorHAnsi"/>
        </w:rPr>
      </w:pPr>
      <w:r w:rsidRPr="00A30B56">
        <w:rPr>
          <w:rFonts w:asciiTheme="minorHAnsi" w:hAnsiTheme="minorHAnsi" w:cstheme="minorHAnsi"/>
          <w:b/>
        </w:rPr>
        <w:t xml:space="preserve">                                                                                                       kérelmező aláírása</w:t>
      </w:r>
    </w:p>
    <w:p w14:paraId="3EBBB132" w14:textId="77777777" w:rsidR="00A30B56" w:rsidRPr="00A30B56" w:rsidRDefault="00A30B56" w:rsidP="00A30B56">
      <w:pPr>
        <w:jc w:val="center"/>
        <w:rPr>
          <w:rFonts w:asciiTheme="minorHAnsi" w:hAnsiTheme="minorHAnsi" w:cstheme="minorHAnsi"/>
          <w:b/>
        </w:rPr>
      </w:pPr>
    </w:p>
    <w:p w14:paraId="41899BDD" w14:textId="77777777" w:rsidR="00A30B56" w:rsidRPr="00A30B56" w:rsidRDefault="00A30B56" w:rsidP="00A30B56">
      <w:pPr>
        <w:jc w:val="center"/>
        <w:rPr>
          <w:rFonts w:asciiTheme="minorHAnsi" w:hAnsiTheme="minorHAnsi" w:cstheme="minorHAnsi"/>
          <w:b/>
        </w:rPr>
      </w:pPr>
    </w:p>
    <w:p w14:paraId="572D38D0" w14:textId="77777777" w:rsidR="00A30B56" w:rsidRPr="00A30B56" w:rsidRDefault="00A30B56" w:rsidP="00A30B56">
      <w:pPr>
        <w:jc w:val="center"/>
        <w:rPr>
          <w:rFonts w:asciiTheme="minorHAnsi" w:hAnsiTheme="minorHAnsi" w:cstheme="minorHAnsi"/>
          <w:b/>
        </w:rPr>
      </w:pPr>
    </w:p>
    <w:p w14:paraId="7CE960FF" w14:textId="77777777" w:rsidR="00A30B56" w:rsidRPr="00A30B56" w:rsidRDefault="00A30B56" w:rsidP="00A30B56">
      <w:pPr>
        <w:jc w:val="center"/>
        <w:rPr>
          <w:rFonts w:asciiTheme="minorHAnsi" w:hAnsiTheme="minorHAnsi" w:cstheme="minorHAnsi"/>
        </w:rPr>
      </w:pPr>
      <w:r w:rsidRPr="00A30B56">
        <w:rPr>
          <w:rFonts w:asciiTheme="minorHAnsi" w:hAnsiTheme="minorHAnsi" w:cstheme="minorHAnsi"/>
          <w:b/>
          <w:smallCaps/>
          <w:u w:val="single"/>
        </w:rPr>
        <w:lastRenderedPageBreak/>
        <w:t>MEGHATALMAZÁS</w:t>
      </w:r>
    </w:p>
    <w:p w14:paraId="203B03E2" w14:textId="77777777" w:rsidR="00A30B56" w:rsidRPr="00A30B56" w:rsidRDefault="00A30B56" w:rsidP="00A30B56">
      <w:pPr>
        <w:jc w:val="center"/>
        <w:rPr>
          <w:rFonts w:asciiTheme="minorHAnsi" w:hAnsiTheme="minorHAnsi" w:cstheme="minorHAnsi"/>
        </w:rPr>
      </w:pPr>
      <w:r w:rsidRPr="00A30B56">
        <w:rPr>
          <w:rFonts w:asciiTheme="minorHAnsi" w:hAnsiTheme="minorHAnsi" w:cstheme="minorHAnsi"/>
        </w:rPr>
        <w:t xml:space="preserve">/ Kérjük olvashatóan </w:t>
      </w:r>
      <w:proofErr w:type="gramStart"/>
      <w:r w:rsidRPr="00A30B56">
        <w:rPr>
          <w:rFonts w:asciiTheme="minorHAnsi" w:hAnsiTheme="minorHAnsi" w:cstheme="minorHAnsi"/>
        </w:rPr>
        <w:t>kitölteni!/</w:t>
      </w:r>
      <w:proofErr w:type="gramEnd"/>
    </w:p>
    <w:p w14:paraId="1310C8A6" w14:textId="77777777" w:rsidR="00A30B56" w:rsidRPr="00A30B56" w:rsidRDefault="00A30B56" w:rsidP="00A30B56">
      <w:pPr>
        <w:jc w:val="center"/>
        <w:rPr>
          <w:rFonts w:asciiTheme="minorHAnsi" w:hAnsiTheme="minorHAnsi" w:cstheme="minorHAnsi"/>
        </w:rPr>
      </w:pPr>
    </w:p>
    <w:p w14:paraId="05EE5017" w14:textId="77777777" w:rsidR="00A30B56" w:rsidRPr="00A30B56" w:rsidRDefault="00A30B56" w:rsidP="00A30B56">
      <w:pPr>
        <w:spacing w:line="360" w:lineRule="auto"/>
        <w:jc w:val="both"/>
        <w:rPr>
          <w:rFonts w:asciiTheme="minorHAnsi" w:hAnsiTheme="minorHAnsi" w:cstheme="minorHAnsi"/>
        </w:rPr>
      </w:pPr>
      <w:r w:rsidRPr="00A30B56">
        <w:rPr>
          <w:rFonts w:asciiTheme="minorHAnsi" w:hAnsiTheme="minorHAnsi" w:cstheme="minorHAnsi"/>
        </w:rPr>
        <w:t>Alulírott (név) ……………………………………………………………………………</w:t>
      </w:r>
      <w:proofErr w:type="gramStart"/>
      <w:r w:rsidRPr="00A30B56">
        <w:rPr>
          <w:rFonts w:asciiTheme="minorHAnsi" w:hAnsiTheme="minorHAnsi" w:cstheme="minorHAnsi"/>
        </w:rPr>
        <w:t>…….</w:t>
      </w:r>
      <w:proofErr w:type="gramEnd"/>
      <w:r w:rsidRPr="00A30B56">
        <w:rPr>
          <w:rFonts w:asciiTheme="minorHAnsi" w:hAnsiTheme="minorHAnsi" w:cstheme="minorHAnsi"/>
        </w:rPr>
        <w:t>.</w:t>
      </w:r>
    </w:p>
    <w:p w14:paraId="22833648" w14:textId="77777777" w:rsidR="00A30B56" w:rsidRPr="00A30B56" w:rsidRDefault="00A30B56" w:rsidP="00A30B56">
      <w:pPr>
        <w:spacing w:line="360" w:lineRule="auto"/>
        <w:jc w:val="both"/>
        <w:rPr>
          <w:rFonts w:asciiTheme="minorHAnsi" w:hAnsiTheme="minorHAnsi" w:cstheme="minorHAnsi"/>
        </w:rPr>
      </w:pPr>
      <w:r w:rsidRPr="00A30B56">
        <w:rPr>
          <w:rFonts w:asciiTheme="minorHAnsi" w:hAnsiTheme="minorHAnsi" w:cstheme="minorHAnsi"/>
        </w:rPr>
        <w:t xml:space="preserve">(születési hely, </w:t>
      </w:r>
      <w:proofErr w:type="gramStart"/>
      <w:r w:rsidRPr="00A30B56">
        <w:rPr>
          <w:rFonts w:asciiTheme="minorHAnsi" w:hAnsiTheme="minorHAnsi" w:cstheme="minorHAnsi"/>
        </w:rPr>
        <w:t>idő)…</w:t>
      </w:r>
      <w:proofErr w:type="gramEnd"/>
      <w:r w:rsidRPr="00A30B56">
        <w:rPr>
          <w:rFonts w:asciiTheme="minorHAnsi" w:hAnsiTheme="minorHAnsi" w:cstheme="minorHAnsi"/>
        </w:rPr>
        <w:t>…………………………………………………………………………...</w:t>
      </w:r>
    </w:p>
    <w:p w14:paraId="1EC63D47" w14:textId="77777777" w:rsidR="00A30B56" w:rsidRPr="00A30B56" w:rsidRDefault="00A30B56" w:rsidP="00A30B56">
      <w:pPr>
        <w:spacing w:line="360" w:lineRule="auto"/>
        <w:jc w:val="both"/>
        <w:rPr>
          <w:rFonts w:asciiTheme="minorHAnsi" w:hAnsiTheme="minorHAnsi" w:cstheme="minorHAnsi"/>
        </w:rPr>
      </w:pPr>
      <w:r w:rsidRPr="00A30B56">
        <w:rPr>
          <w:rFonts w:asciiTheme="minorHAnsi" w:hAnsiTheme="minorHAnsi" w:cstheme="minorHAnsi"/>
        </w:rPr>
        <w:t xml:space="preserve">az általános közigazgatási rendtartásról szóló 2016 évi CL. törvény 14.§-a alapján   meghatalmazom </w:t>
      </w:r>
    </w:p>
    <w:p w14:paraId="36298D75" w14:textId="77777777" w:rsidR="00A30B56" w:rsidRPr="00A30B56" w:rsidRDefault="00A30B56" w:rsidP="00A30B56">
      <w:pPr>
        <w:spacing w:line="360" w:lineRule="auto"/>
        <w:jc w:val="both"/>
        <w:rPr>
          <w:rFonts w:asciiTheme="minorHAnsi" w:hAnsiTheme="minorHAnsi" w:cstheme="minorHAnsi"/>
        </w:rPr>
      </w:pPr>
      <w:r w:rsidRPr="00A30B56">
        <w:rPr>
          <w:rFonts w:asciiTheme="minorHAnsi" w:hAnsiTheme="minorHAnsi" w:cstheme="minorHAnsi"/>
        </w:rPr>
        <w:t>(név) …………………………………………………………………………………………….</w:t>
      </w:r>
    </w:p>
    <w:p w14:paraId="732491F9" w14:textId="77777777" w:rsidR="00A30B56" w:rsidRPr="00A30B56" w:rsidRDefault="00A30B56" w:rsidP="00A30B56">
      <w:pPr>
        <w:spacing w:line="360" w:lineRule="auto"/>
        <w:jc w:val="both"/>
        <w:rPr>
          <w:rFonts w:asciiTheme="minorHAnsi" w:hAnsiTheme="minorHAnsi" w:cstheme="minorHAnsi"/>
        </w:rPr>
      </w:pPr>
      <w:r w:rsidRPr="00A30B56">
        <w:rPr>
          <w:rFonts w:asciiTheme="minorHAnsi" w:hAnsiTheme="minorHAnsi" w:cstheme="minorHAnsi"/>
        </w:rPr>
        <w:t xml:space="preserve">(születési hely, </w:t>
      </w:r>
      <w:proofErr w:type="gramStart"/>
      <w:r w:rsidRPr="00A30B56">
        <w:rPr>
          <w:rFonts w:asciiTheme="minorHAnsi" w:hAnsiTheme="minorHAnsi" w:cstheme="minorHAnsi"/>
        </w:rPr>
        <w:t>idő)…</w:t>
      </w:r>
      <w:proofErr w:type="gramEnd"/>
      <w:r w:rsidRPr="00A30B56">
        <w:rPr>
          <w:rFonts w:asciiTheme="minorHAnsi" w:hAnsiTheme="minorHAnsi" w:cstheme="minorHAnsi"/>
        </w:rPr>
        <w:t>…………………………………………………………………………...</w:t>
      </w:r>
    </w:p>
    <w:p w14:paraId="5D0100CE" w14:textId="77777777" w:rsidR="00A30B56" w:rsidRPr="00A30B56" w:rsidRDefault="00A30B56" w:rsidP="00A30B56">
      <w:pPr>
        <w:spacing w:line="360" w:lineRule="auto"/>
        <w:jc w:val="both"/>
        <w:rPr>
          <w:rFonts w:asciiTheme="minorHAnsi" w:hAnsiTheme="minorHAnsi" w:cstheme="minorHAnsi"/>
        </w:rPr>
      </w:pPr>
      <w:r w:rsidRPr="00A30B56">
        <w:rPr>
          <w:rFonts w:asciiTheme="minorHAnsi" w:hAnsiTheme="minorHAnsi" w:cstheme="minorHAnsi"/>
        </w:rPr>
        <w:t>hogy az Anyakönyvi Hivatalban</w:t>
      </w:r>
    </w:p>
    <w:p w14:paraId="0A88C8B7" w14:textId="77777777" w:rsidR="00A30B56" w:rsidRPr="00A30B56" w:rsidRDefault="00A30B56" w:rsidP="00A30B56">
      <w:pPr>
        <w:spacing w:line="360" w:lineRule="auto"/>
        <w:jc w:val="both"/>
        <w:rPr>
          <w:rFonts w:asciiTheme="minorHAnsi" w:hAnsiTheme="minorHAnsi" w:cstheme="minorHAnsi"/>
        </w:rPr>
      </w:pPr>
      <w:r w:rsidRPr="00A30B56">
        <w:rPr>
          <w:rFonts w:asciiTheme="minorHAnsi" w:hAnsiTheme="minorHAnsi" w:cstheme="minorHAnsi"/>
        </w:rPr>
        <w:t>……………………………………………………………………………………………….......</w:t>
      </w:r>
    </w:p>
    <w:p w14:paraId="3C88BAD8" w14:textId="77777777" w:rsidR="00A30B56" w:rsidRPr="00A30B56" w:rsidRDefault="00A30B56" w:rsidP="00A30B56">
      <w:pPr>
        <w:spacing w:line="360" w:lineRule="auto"/>
        <w:jc w:val="both"/>
        <w:rPr>
          <w:rFonts w:asciiTheme="minorHAnsi" w:hAnsiTheme="minorHAnsi" w:cstheme="minorHAnsi"/>
        </w:rPr>
      </w:pPr>
      <w:r w:rsidRPr="00A30B56">
        <w:rPr>
          <w:rFonts w:asciiTheme="minorHAnsi" w:hAnsiTheme="minorHAnsi" w:cstheme="minorHAnsi"/>
        </w:rPr>
        <w:t>(annak a személynek a megnevezése, akiről az anyakönyvi kivonat kiállítását kérik)</w:t>
      </w:r>
    </w:p>
    <w:p w14:paraId="6474CA4E" w14:textId="77777777" w:rsidR="00A30B56" w:rsidRPr="00A30B56" w:rsidRDefault="00A30B56" w:rsidP="00A30B56">
      <w:pPr>
        <w:pStyle w:val="Listaszerbekezds"/>
        <w:numPr>
          <w:ilvl w:val="1"/>
          <w:numId w:val="6"/>
        </w:numPr>
        <w:spacing w:line="360" w:lineRule="auto"/>
        <w:jc w:val="both"/>
        <w:rPr>
          <w:rFonts w:asciiTheme="minorHAnsi" w:hAnsiTheme="minorHAnsi" w:cstheme="minorHAnsi"/>
        </w:rPr>
      </w:pPr>
      <w:r w:rsidRPr="00A30B56">
        <w:rPr>
          <w:rFonts w:asciiTheme="minorHAnsi" w:hAnsiTheme="minorHAnsi" w:cstheme="minorHAnsi"/>
          <w:b/>
        </w:rPr>
        <w:t>születési</w:t>
      </w:r>
    </w:p>
    <w:p w14:paraId="6F820A5E" w14:textId="77777777" w:rsidR="00A30B56" w:rsidRPr="00A30B56" w:rsidRDefault="00A30B56" w:rsidP="00A30B56">
      <w:pPr>
        <w:pStyle w:val="Listaszerbekezds"/>
        <w:numPr>
          <w:ilvl w:val="1"/>
          <w:numId w:val="6"/>
        </w:numPr>
        <w:spacing w:line="360" w:lineRule="auto"/>
        <w:jc w:val="both"/>
        <w:rPr>
          <w:rFonts w:asciiTheme="minorHAnsi" w:hAnsiTheme="minorHAnsi" w:cstheme="minorHAnsi"/>
        </w:rPr>
      </w:pPr>
      <w:r w:rsidRPr="00A30B56">
        <w:rPr>
          <w:rFonts w:asciiTheme="minorHAnsi" w:hAnsiTheme="minorHAnsi" w:cstheme="minorHAnsi"/>
          <w:b/>
        </w:rPr>
        <w:t>házassági</w:t>
      </w:r>
    </w:p>
    <w:p w14:paraId="6AD4B7E6" w14:textId="77777777" w:rsidR="00A30B56" w:rsidRPr="00A30B56" w:rsidRDefault="00A30B56" w:rsidP="00A30B56">
      <w:pPr>
        <w:pStyle w:val="Listaszerbekezds"/>
        <w:numPr>
          <w:ilvl w:val="1"/>
          <w:numId w:val="6"/>
        </w:numPr>
        <w:spacing w:line="360" w:lineRule="auto"/>
        <w:jc w:val="both"/>
        <w:rPr>
          <w:rFonts w:asciiTheme="minorHAnsi" w:hAnsiTheme="minorHAnsi" w:cstheme="minorHAnsi"/>
        </w:rPr>
      </w:pPr>
      <w:r w:rsidRPr="00A30B56">
        <w:rPr>
          <w:rFonts w:asciiTheme="minorHAnsi" w:hAnsiTheme="minorHAnsi" w:cstheme="minorHAnsi"/>
          <w:b/>
        </w:rPr>
        <w:t>halotti</w:t>
      </w:r>
    </w:p>
    <w:p w14:paraId="7D9FE737" w14:textId="77777777" w:rsidR="00A30B56" w:rsidRPr="00A30B56" w:rsidRDefault="00A30B56" w:rsidP="00A30B56">
      <w:pPr>
        <w:spacing w:line="360" w:lineRule="auto"/>
        <w:jc w:val="both"/>
        <w:rPr>
          <w:rFonts w:asciiTheme="minorHAnsi" w:hAnsiTheme="minorHAnsi" w:cstheme="minorHAnsi"/>
        </w:rPr>
      </w:pPr>
      <w:r w:rsidRPr="00A30B56">
        <w:rPr>
          <w:rFonts w:asciiTheme="minorHAnsi" w:hAnsiTheme="minorHAnsi" w:cstheme="minorHAnsi"/>
          <w:b/>
        </w:rPr>
        <w:t>anyakönyvi kivonatát</w:t>
      </w:r>
      <w:r w:rsidRPr="00A30B56">
        <w:rPr>
          <w:rFonts w:asciiTheme="minorHAnsi" w:hAnsiTheme="minorHAnsi" w:cstheme="minorHAnsi"/>
        </w:rPr>
        <w:t xml:space="preserve"> / a megfelelő részt kérjük megjelölni/ </w:t>
      </w:r>
      <w:r w:rsidRPr="00A30B56">
        <w:rPr>
          <w:rFonts w:asciiTheme="minorHAnsi" w:hAnsiTheme="minorHAnsi" w:cstheme="minorHAnsi"/>
          <w:b/>
        </w:rPr>
        <w:t>átvegye.</w:t>
      </w:r>
    </w:p>
    <w:p w14:paraId="7A762223" w14:textId="77777777" w:rsidR="00A30B56" w:rsidRPr="00A30B56" w:rsidRDefault="00A30B56" w:rsidP="00A30B56">
      <w:pPr>
        <w:spacing w:line="360" w:lineRule="auto"/>
        <w:jc w:val="both"/>
        <w:rPr>
          <w:rFonts w:asciiTheme="minorHAnsi" w:hAnsiTheme="minorHAnsi" w:cstheme="minorHAnsi"/>
        </w:rPr>
      </w:pPr>
      <w:r w:rsidRPr="00A30B56">
        <w:rPr>
          <w:rFonts w:asciiTheme="minorHAnsi" w:hAnsiTheme="minorHAnsi" w:cstheme="minorHAnsi"/>
        </w:rPr>
        <w:t xml:space="preserve">Az anyakönyvi esemény </w:t>
      </w:r>
      <w:proofErr w:type="gramStart"/>
      <w:r w:rsidRPr="00A30B56">
        <w:rPr>
          <w:rFonts w:asciiTheme="minorHAnsi" w:hAnsiTheme="minorHAnsi" w:cstheme="minorHAnsi"/>
        </w:rPr>
        <w:t>ideje:…</w:t>
      </w:r>
      <w:proofErr w:type="gramEnd"/>
      <w:r w:rsidRPr="00A30B56">
        <w:rPr>
          <w:rFonts w:asciiTheme="minorHAnsi" w:hAnsiTheme="minorHAnsi" w:cstheme="minorHAnsi"/>
        </w:rPr>
        <w:t>…………………………………………………………</w:t>
      </w:r>
      <w:proofErr w:type="gramStart"/>
      <w:r w:rsidRPr="00A30B56">
        <w:rPr>
          <w:rFonts w:asciiTheme="minorHAnsi" w:hAnsiTheme="minorHAnsi" w:cstheme="minorHAnsi"/>
        </w:rPr>
        <w:t>…….</w:t>
      </w:r>
      <w:proofErr w:type="gramEnd"/>
      <w:r w:rsidRPr="00A30B56">
        <w:rPr>
          <w:rFonts w:asciiTheme="minorHAnsi" w:hAnsiTheme="minorHAnsi" w:cstheme="minorHAnsi"/>
        </w:rPr>
        <w:t>.</w:t>
      </w:r>
    </w:p>
    <w:p w14:paraId="21088DFB" w14:textId="77777777" w:rsidR="00A30B56" w:rsidRPr="00A30B56" w:rsidRDefault="00A30B56" w:rsidP="00A30B56">
      <w:pPr>
        <w:spacing w:line="360" w:lineRule="auto"/>
        <w:jc w:val="both"/>
        <w:rPr>
          <w:rFonts w:asciiTheme="minorHAnsi" w:hAnsiTheme="minorHAnsi" w:cstheme="minorHAnsi"/>
        </w:rPr>
      </w:pPr>
      <w:r w:rsidRPr="00A30B56">
        <w:rPr>
          <w:rFonts w:asciiTheme="minorHAnsi" w:hAnsiTheme="minorHAnsi" w:cstheme="minorHAnsi"/>
        </w:rPr>
        <w:t xml:space="preserve">A kivonat felhasználási </w:t>
      </w:r>
      <w:proofErr w:type="gramStart"/>
      <w:r w:rsidRPr="00A30B56">
        <w:rPr>
          <w:rFonts w:asciiTheme="minorHAnsi" w:hAnsiTheme="minorHAnsi" w:cstheme="minorHAnsi"/>
        </w:rPr>
        <w:t>célja:…</w:t>
      </w:r>
      <w:proofErr w:type="gramEnd"/>
      <w:r w:rsidRPr="00A30B56">
        <w:rPr>
          <w:rFonts w:asciiTheme="minorHAnsi" w:hAnsiTheme="minorHAnsi" w:cstheme="minorHAnsi"/>
        </w:rPr>
        <w:t>………………………………………………………………...</w:t>
      </w:r>
    </w:p>
    <w:p w14:paraId="603B93FF" w14:textId="77777777" w:rsidR="00A30B56" w:rsidRPr="00A30B56" w:rsidRDefault="00A30B56" w:rsidP="00A30B56">
      <w:pPr>
        <w:spacing w:line="360" w:lineRule="auto"/>
        <w:jc w:val="both"/>
        <w:rPr>
          <w:rFonts w:asciiTheme="minorHAnsi" w:hAnsiTheme="minorHAnsi" w:cstheme="minorHAnsi"/>
        </w:rPr>
      </w:pPr>
    </w:p>
    <w:p w14:paraId="68A99838" w14:textId="77777777" w:rsidR="00A30B56" w:rsidRPr="00A30B56" w:rsidRDefault="00A30B56" w:rsidP="00A30B56">
      <w:pPr>
        <w:spacing w:line="360" w:lineRule="auto"/>
        <w:jc w:val="both"/>
        <w:rPr>
          <w:rFonts w:asciiTheme="minorHAnsi" w:hAnsiTheme="minorHAnsi" w:cstheme="minorHAnsi"/>
        </w:rPr>
      </w:pPr>
      <w:proofErr w:type="gramStart"/>
      <w:r w:rsidRPr="00A30B56">
        <w:rPr>
          <w:rFonts w:asciiTheme="minorHAnsi" w:hAnsiTheme="minorHAnsi" w:cstheme="minorHAnsi"/>
          <w:b/>
        </w:rPr>
        <w:t>Kelt,…</w:t>
      </w:r>
      <w:proofErr w:type="gramEnd"/>
      <w:r w:rsidRPr="00A30B56">
        <w:rPr>
          <w:rFonts w:asciiTheme="minorHAnsi" w:hAnsiTheme="minorHAnsi" w:cstheme="minorHAnsi"/>
          <w:b/>
        </w:rPr>
        <w:t>………………………………….</w:t>
      </w:r>
    </w:p>
    <w:p w14:paraId="1A9D97C0" w14:textId="77777777" w:rsidR="00A30B56" w:rsidRPr="00BD6B3B" w:rsidRDefault="00A30B56" w:rsidP="00A30B56">
      <w:pPr>
        <w:spacing w:line="360" w:lineRule="auto"/>
        <w:jc w:val="both"/>
        <w:rPr>
          <w:rFonts w:asciiTheme="minorHAnsi" w:hAnsiTheme="minorHAnsi" w:cstheme="minorHAnsi"/>
          <w:b/>
        </w:rPr>
      </w:pPr>
    </w:p>
    <w:p w14:paraId="2AD371D3" w14:textId="77777777" w:rsidR="00A30B56" w:rsidRPr="00BD6B3B" w:rsidRDefault="00A30B56" w:rsidP="00A30B5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                </w:t>
      </w:r>
      <w:r w:rsidRPr="00BD6B3B">
        <w:rPr>
          <w:rFonts w:asciiTheme="minorHAnsi" w:hAnsiTheme="minorHAnsi" w:cstheme="minorHAnsi"/>
          <w:b/>
        </w:rPr>
        <w:t xml:space="preserve">………………………………………….                </w:t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 w:rsidRPr="00BD6B3B">
        <w:rPr>
          <w:rFonts w:asciiTheme="minorHAnsi" w:hAnsiTheme="minorHAnsi" w:cstheme="minorHAnsi"/>
          <w:b/>
        </w:rPr>
        <w:t xml:space="preserve">     ………………………………………….</w:t>
      </w:r>
    </w:p>
    <w:p w14:paraId="0CC273A9" w14:textId="77777777" w:rsidR="00A30B56" w:rsidRPr="00BD6B3B" w:rsidRDefault="00A30B56" w:rsidP="00A30B56">
      <w:pPr>
        <w:rPr>
          <w:rFonts w:asciiTheme="minorHAnsi" w:hAnsiTheme="minorHAnsi" w:cstheme="minorHAnsi"/>
        </w:rPr>
      </w:pPr>
      <w:r w:rsidRPr="00BD6B3B">
        <w:rPr>
          <w:rFonts w:asciiTheme="minorHAnsi" w:hAnsiTheme="minorHAnsi" w:cstheme="minorHAnsi"/>
          <w:b/>
        </w:rPr>
        <w:t xml:space="preserve">                </w:t>
      </w:r>
      <w:r>
        <w:rPr>
          <w:rFonts w:asciiTheme="minorHAnsi" w:hAnsiTheme="minorHAnsi" w:cstheme="minorHAnsi"/>
          <w:b/>
        </w:rPr>
        <w:tab/>
      </w:r>
      <w:r w:rsidRPr="00BD6B3B">
        <w:rPr>
          <w:rFonts w:asciiTheme="minorHAnsi" w:hAnsiTheme="minorHAnsi" w:cstheme="minorHAnsi"/>
          <w:b/>
        </w:rPr>
        <w:t xml:space="preserve">   meghatalmazó                                                    </w:t>
      </w:r>
      <w:r>
        <w:rPr>
          <w:rFonts w:asciiTheme="minorHAnsi" w:hAnsiTheme="minorHAnsi" w:cstheme="minorHAnsi"/>
          <w:b/>
        </w:rPr>
        <w:t xml:space="preserve">          </w:t>
      </w:r>
      <w:r w:rsidRPr="00BD6B3B">
        <w:rPr>
          <w:rFonts w:asciiTheme="minorHAnsi" w:hAnsiTheme="minorHAnsi" w:cstheme="minorHAnsi"/>
          <w:b/>
        </w:rPr>
        <w:t xml:space="preserve">   meghatalmazott</w:t>
      </w:r>
    </w:p>
    <w:p w14:paraId="1ADBE33A" w14:textId="77777777" w:rsidR="00A30B56" w:rsidRPr="00BD6B3B" w:rsidRDefault="00A30B56" w:rsidP="00A30B56">
      <w:pPr>
        <w:spacing w:line="36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</w:t>
      </w:r>
    </w:p>
    <w:p w14:paraId="00A8F0D4" w14:textId="77777777" w:rsidR="00A30B56" w:rsidRPr="00BD6B3B" w:rsidRDefault="00A30B56" w:rsidP="00A30B56">
      <w:p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</w:t>
      </w:r>
      <w:proofErr w:type="gramStart"/>
      <w:r w:rsidRPr="00BD6B3B">
        <w:rPr>
          <w:rFonts w:asciiTheme="minorHAnsi" w:hAnsiTheme="minorHAnsi" w:cstheme="minorHAnsi"/>
        </w:rPr>
        <w:t>Ig.szám:…</w:t>
      </w:r>
      <w:proofErr w:type="gramEnd"/>
      <w:r w:rsidRPr="00BD6B3B">
        <w:rPr>
          <w:rFonts w:asciiTheme="minorHAnsi" w:hAnsiTheme="minorHAnsi" w:cstheme="minorHAnsi"/>
        </w:rPr>
        <w:t xml:space="preserve">………………………………                 </w:t>
      </w:r>
      <w:r>
        <w:rPr>
          <w:rFonts w:asciiTheme="minorHAnsi" w:hAnsiTheme="minorHAnsi" w:cstheme="minorHAnsi"/>
        </w:rPr>
        <w:t xml:space="preserve">                        </w:t>
      </w:r>
      <w:r w:rsidRPr="00BD6B3B">
        <w:rPr>
          <w:rFonts w:asciiTheme="minorHAnsi" w:hAnsiTheme="minorHAnsi" w:cstheme="minorHAnsi"/>
        </w:rPr>
        <w:t xml:space="preserve"> </w:t>
      </w:r>
      <w:proofErr w:type="gramStart"/>
      <w:r w:rsidRPr="00BD6B3B">
        <w:rPr>
          <w:rFonts w:asciiTheme="minorHAnsi" w:hAnsiTheme="minorHAnsi" w:cstheme="minorHAnsi"/>
        </w:rPr>
        <w:t>Ig.szám:…</w:t>
      </w:r>
      <w:proofErr w:type="gramEnd"/>
      <w:r w:rsidRPr="00BD6B3B">
        <w:rPr>
          <w:rFonts w:asciiTheme="minorHAnsi" w:hAnsiTheme="minorHAnsi" w:cstheme="minorHAnsi"/>
        </w:rPr>
        <w:t xml:space="preserve">………………………………                  </w:t>
      </w:r>
    </w:p>
    <w:p w14:paraId="6C2BB6CD" w14:textId="77777777" w:rsidR="00A30B56" w:rsidRPr="00BD6B3B" w:rsidRDefault="00A30B56" w:rsidP="00A30B56">
      <w:p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</w:t>
      </w:r>
      <w:proofErr w:type="gramStart"/>
      <w:r w:rsidRPr="00BD6B3B">
        <w:rPr>
          <w:rFonts w:asciiTheme="minorHAnsi" w:hAnsiTheme="minorHAnsi" w:cstheme="minorHAnsi"/>
        </w:rPr>
        <w:t>Lakcím:…</w:t>
      </w:r>
      <w:proofErr w:type="gramEnd"/>
      <w:r w:rsidRPr="00BD6B3B">
        <w:rPr>
          <w:rFonts w:asciiTheme="minorHAnsi" w:hAnsiTheme="minorHAnsi" w:cstheme="minorHAnsi"/>
        </w:rPr>
        <w:t xml:space="preserve">………………………………               </w:t>
      </w:r>
      <w:r>
        <w:rPr>
          <w:rFonts w:asciiTheme="minorHAnsi" w:hAnsiTheme="minorHAnsi" w:cstheme="minorHAnsi"/>
        </w:rPr>
        <w:t xml:space="preserve">                        </w:t>
      </w:r>
      <w:r w:rsidRPr="00BD6B3B">
        <w:rPr>
          <w:rFonts w:asciiTheme="minorHAnsi" w:hAnsiTheme="minorHAnsi" w:cstheme="minorHAnsi"/>
        </w:rPr>
        <w:t xml:space="preserve">   </w:t>
      </w:r>
      <w:proofErr w:type="gramStart"/>
      <w:r w:rsidRPr="00BD6B3B">
        <w:rPr>
          <w:rFonts w:asciiTheme="minorHAnsi" w:hAnsiTheme="minorHAnsi" w:cstheme="minorHAnsi"/>
        </w:rPr>
        <w:t>Lakcím:…</w:t>
      </w:r>
      <w:proofErr w:type="gramEnd"/>
      <w:r w:rsidRPr="00BD6B3B">
        <w:rPr>
          <w:rFonts w:asciiTheme="minorHAnsi" w:hAnsiTheme="minorHAnsi" w:cstheme="minorHAnsi"/>
        </w:rPr>
        <w:t>……………………………….</w:t>
      </w:r>
    </w:p>
    <w:p w14:paraId="6410C2BE" w14:textId="77777777" w:rsidR="00A30B56" w:rsidRPr="00BD6B3B" w:rsidRDefault="00A30B56" w:rsidP="00A30B56">
      <w:pPr>
        <w:spacing w:line="360" w:lineRule="auto"/>
        <w:rPr>
          <w:rFonts w:asciiTheme="minorHAnsi" w:hAnsiTheme="minorHAnsi" w:cstheme="minorHAnsi"/>
        </w:rPr>
      </w:pPr>
    </w:p>
    <w:p w14:paraId="720BEA88" w14:textId="77777777" w:rsidR="00A30B56" w:rsidRPr="00BD6B3B" w:rsidRDefault="00A30B56" w:rsidP="00A30B56">
      <w:pPr>
        <w:spacing w:line="360" w:lineRule="auto"/>
        <w:rPr>
          <w:rFonts w:asciiTheme="minorHAnsi" w:hAnsiTheme="minorHAnsi" w:cstheme="minorHAnsi"/>
        </w:rPr>
      </w:pPr>
      <w:r w:rsidRPr="00BD6B3B">
        <w:rPr>
          <w:rFonts w:asciiTheme="minorHAnsi" w:hAnsiTheme="minorHAnsi" w:cstheme="minorHAnsi"/>
          <w:b/>
        </w:rPr>
        <w:t xml:space="preserve">I.) Tanú </w:t>
      </w:r>
      <w:r w:rsidRPr="00BD6B3B">
        <w:rPr>
          <w:rFonts w:asciiTheme="minorHAnsi" w:hAnsiTheme="minorHAnsi" w:cstheme="minorHAnsi"/>
        </w:rPr>
        <w:t>(név</w:t>
      </w:r>
      <w:proofErr w:type="gramStart"/>
      <w:r w:rsidRPr="00BD6B3B">
        <w:rPr>
          <w:rFonts w:asciiTheme="minorHAnsi" w:hAnsiTheme="minorHAnsi" w:cstheme="minorHAnsi"/>
        </w:rPr>
        <w:t>):…</w:t>
      </w:r>
      <w:proofErr w:type="gramEnd"/>
      <w:r w:rsidRPr="00BD6B3B">
        <w:rPr>
          <w:rFonts w:asciiTheme="minorHAnsi" w:hAnsiTheme="minorHAnsi" w:cstheme="minorHAnsi"/>
        </w:rPr>
        <w:t xml:space="preserve">……………………....              </w:t>
      </w:r>
      <w:r>
        <w:rPr>
          <w:rFonts w:asciiTheme="minorHAnsi" w:hAnsiTheme="minorHAnsi" w:cstheme="minorHAnsi"/>
        </w:rPr>
        <w:t xml:space="preserve">      </w:t>
      </w:r>
      <w:r w:rsidRPr="00BD6B3B">
        <w:rPr>
          <w:rFonts w:asciiTheme="minorHAnsi" w:hAnsiTheme="minorHAnsi" w:cstheme="minorHAnsi"/>
        </w:rPr>
        <w:t xml:space="preserve">     </w:t>
      </w:r>
      <w:r w:rsidRPr="00BD6B3B">
        <w:rPr>
          <w:rFonts w:asciiTheme="minorHAnsi" w:hAnsiTheme="minorHAnsi" w:cstheme="minorHAnsi"/>
          <w:b/>
        </w:rPr>
        <w:t xml:space="preserve">II.) Tanú </w:t>
      </w:r>
      <w:r w:rsidRPr="00BD6B3B">
        <w:rPr>
          <w:rFonts w:asciiTheme="minorHAnsi" w:hAnsiTheme="minorHAnsi" w:cstheme="minorHAnsi"/>
        </w:rPr>
        <w:t>(név</w:t>
      </w:r>
      <w:proofErr w:type="gramStart"/>
      <w:r w:rsidRPr="00BD6B3B">
        <w:rPr>
          <w:rFonts w:asciiTheme="minorHAnsi" w:hAnsiTheme="minorHAnsi" w:cstheme="minorHAnsi"/>
        </w:rPr>
        <w:t>):…</w:t>
      </w:r>
      <w:proofErr w:type="gramEnd"/>
      <w:r w:rsidRPr="00BD6B3B">
        <w:rPr>
          <w:rFonts w:asciiTheme="minorHAnsi" w:hAnsiTheme="minorHAnsi" w:cstheme="minorHAnsi"/>
        </w:rPr>
        <w:t>……………………...</w:t>
      </w:r>
    </w:p>
    <w:p w14:paraId="4E3158BE" w14:textId="77777777" w:rsidR="00A30B56" w:rsidRPr="00BD6B3B" w:rsidRDefault="00A30B56" w:rsidP="00A30B56">
      <w:pPr>
        <w:spacing w:line="360" w:lineRule="auto"/>
        <w:rPr>
          <w:rFonts w:asciiTheme="minorHAnsi" w:hAnsiTheme="minorHAnsi" w:cstheme="minorHAnsi"/>
        </w:rPr>
      </w:pPr>
      <w:r w:rsidRPr="00BD6B3B">
        <w:rPr>
          <w:rFonts w:asciiTheme="minorHAnsi" w:hAnsiTheme="minorHAnsi" w:cstheme="minorHAnsi"/>
        </w:rPr>
        <w:t xml:space="preserve">     </w:t>
      </w:r>
      <w:proofErr w:type="gramStart"/>
      <w:r w:rsidRPr="00BD6B3B">
        <w:rPr>
          <w:rFonts w:asciiTheme="minorHAnsi" w:hAnsiTheme="minorHAnsi" w:cstheme="minorHAnsi"/>
        </w:rPr>
        <w:t>Ig.szám.:…</w:t>
      </w:r>
      <w:proofErr w:type="gramEnd"/>
      <w:r w:rsidRPr="00BD6B3B">
        <w:rPr>
          <w:rFonts w:asciiTheme="minorHAnsi" w:hAnsiTheme="minorHAnsi" w:cstheme="minorHAnsi"/>
        </w:rPr>
        <w:t xml:space="preserve">……………………………           </w:t>
      </w:r>
      <w:r>
        <w:rPr>
          <w:rFonts w:asciiTheme="minorHAnsi" w:hAnsiTheme="minorHAnsi" w:cstheme="minorHAnsi"/>
        </w:rPr>
        <w:t xml:space="preserve">            </w:t>
      </w:r>
      <w:r w:rsidRPr="00BD6B3B">
        <w:rPr>
          <w:rFonts w:asciiTheme="minorHAnsi" w:hAnsiTheme="minorHAnsi" w:cstheme="minorHAnsi"/>
        </w:rPr>
        <w:t xml:space="preserve">    </w:t>
      </w:r>
      <w:proofErr w:type="gramStart"/>
      <w:r w:rsidRPr="00BD6B3B">
        <w:rPr>
          <w:rFonts w:asciiTheme="minorHAnsi" w:hAnsiTheme="minorHAnsi" w:cstheme="minorHAnsi"/>
        </w:rPr>
        <w:t>Ig.szám.:…</w:t>
      </w:r>
      <w:proofErr w:type="gramEnd"/>
      <w:r w:rsidRPr="00BD6B3B">
        <w:rPr>
          <w:rFonts w:asciiTheme="minorHAnsi" w:hAnsiTheme="minorHAnsi" w:cstheme="minorHAnsi"/>
        </w:rPr>
        <w:t>……………………………….</w:t>
      </w:r>
    </w:p>
    <w:p w14:paraId="56265C3F" w14:textId="77777777" w:rsidR="00A30B56" w:rsidRPr="00BD6B3B" w:rsidRDefault="00A30B56" w:rsidP="00A30B56">
      <w:pPr>
        <w:spacing w:line="360" w:lineRule="auto"/>
        <w:rPr>
          <w:rFonts w:asciiTheme="minorHAnsi" w:hAnsiTheme="minorHAnsi" w:cstheme="minorHAnsi"/>
        </w:rPr>
      </w:pPr>
      <w:r w:rsidRPr="00BD6B3B">
        <w:rPr>
          <w:rFonts w:asciiTheme="minorHAnsi" w:hAnsiTheme="minorHAnsi" w:cstheme="minorHAnsi"/>
        </w:rPr>
        <w:t xml:space="preserve">     </w:t>
      </w:r>
      <w:proofErr w:type="gramStart"/>
      <w:r w:rsidRPr="00BD6B3B">
        <w:rPr>
          <w:rFonts w:asciiTheme="minorHAnsi" w:hAnsiTheme="minorHAnsi" w:cstheme="minorHAnsi"/>
        </w:rPr>
        <w:t>Lakcím:…</w:t>
      </w:r>
      <w:proofErr w:type="gramEnd"/>
      <w:r w:rsidRPr="00BD6B3B">
        <w:rPr>
          <w:rFonts w:asciiTheme="minorHAnsi" w:hAnsiTheme="minorHAnsi" w:cstheme="minorHAnsi"/>
        </w:rPr>
        <w:t>………………………</w:t>
      </w:r>
      <w:proofErr w:type="gramStart"/>
      <w:r w:rsidRPr="00BD6B3B">
        <w:rPr>
          <w:rFonts w:asciiTheme="minorHAnsi" w:hAnsiTheme="minorHAnsi" w:cstheme="minorHAnsi"/>
        </w:rPr>
        <w:t>…….</w:t>
      </w:r>
      <w:proofErr w:type="gramEnd"/>
      <w:r w:rsidRPr="00BD6B3B">
        <w:rPr>
          <w:rFonts w:asciiTheme="minorHAnsi" w:hAnsiTheme="minorHAnsi" w:cstheme="minorHAnsi"/>
        </w:rPr>
        <w:t xml:space="preserve">.              </w:t>
      </w:r>
      <w:r>
        <w:rPr>
          <w:rFonts w:asciiTheme="minorHAnsi" w:hAnsiTheme="minorHAnsi" w:cstheme="minorHAnsi"/>
        </w:rPr>
        <w:t xml:space="preserve">             </w:t>
      </w:r>
      <w:proofErr w:type="gramStart"/>
      <w:r w:rsidRPr="00BD6B3B">
        <w:rPr>
          <w:rFonts w:asciiTheme="minorHAnsi" w:hAnsiTheme="minorHAnsi" w:cstheme="minorHAnsi"/>
        </w:rPr>
        <w:t>Lakcím:…</w:t>
      </w:r>
      <w:proofErr w:type="gramEnd"/>
      <w:r w:rsidRPr="00BD6B3B">
        <w:rPr>
          <w:rFonts w:asciiTheme="minorHAnsi" w:hAnsiTheme="minorHAnsi" w:cstheme="minorHAnsi"/>
        </w:rPr>
        <w:t xml:space="preserve">………………………………...             </w:t>
      </w:r>
    </w:p>
    <w:p w14:paraId="18ADB3F5" w14:textId="77777777" w:rsidR="00A30B56" w:rsidRPr="00BD6B3B" w:rsidRDefault="00A30B56" w:rsidP="00A30B56">
      <w:pPr>
        <w:rPr>
          <w:rFonts w:asciiTheme="minorHAnsi" w:hAnsiTheme="minorHAnsi" w:cstheme="minorHAnsi"/>
        </w:rPr>
      </w:pPr>
      <w:r w:rsidRPr="00BD6B3B">
        <w:rPr>
          <w:rFonts w:asciiTheme="minorHAnsi" w:hAnsiTheme="minorHAnsi" w:cstheme="minorHAnsi"/>
        </w:rPr>
        <w:t xml:space="preserve">     </w:t>
      </w:r>
    </w:p>
    <w:p w14:paraId="5ADD7407" w14:textId="77777777" w:rsidR="00A30B56" w:rsidRPr="00BD6B3B" w:rsidRDefault="00A30B56" w:rsidP="00A30B56">
      <w:pPr>
        <w:rPr>
          <w:rFonts w:asciiTheme="minorHAnsi" w:hAnsiTheme="minorHAnsi" w:cstheme="minorHAnsi"/>
        </w:rPr>
      </w:pPr>
    </w:p>
    <w:p w14:paraId="7CB908F4" w14:textId="77777777" w:rsidR="00A30B56" w:rsidRPr="00BD6B3B" w:rsidRDefault="00A30B56" w:rsidP="00A30B5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              </w:t>
      </w:r>
      <w:r w:rsidRPr="00BD6B3B">
        <w:rPr>
          <w:rFonts w:asciiTheme="minorHAnsi" w:hAnsiTheme="minorHAnsi" w:cstheme="minorHAnsi"/>
          <w:b/>
        </w:rPr>
        <w:t xml:space="preserve">…………………………………………            </w:t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 w:rsidRPr="00BD6B3B">
        <w:rPr>
          <w:rFonts w:asciiTheme="minorHAnsi" w:hAnsiTheme="minorHAnsi" w:cstheme="minorHAnsi"/>
          <w:b/>
        </w:rPr>
        <w:t xml:space="preserve"> …………………………………………….</w:t>
      </w:r>
    </w:p>
    <w:p w14:paraId="619985BB" w14:textId="77777777" w:rsidR="00A30B56" w:rsidRPr="00BD6B3B" w:rsidRDefault="00A30B56" w:rsidP="00A30B56">
      <w:pPr>
        <w:spacing w:line="360" w:lineRule="auto"/>
        <w:rPr>
          <w:rFonts w:asciiTheme="minorHAnsi" w:hAnsiTheme="minorHAnsi" w:cstheme="minorHAnsi"/>
        </w:rPr>
      </w:pPr>
      <w:r w:rsidRPr="00BD6B3B">
        <w:rPr>
          <w:rFonts w:asciiTheme="minorHAnsi" w:hAnsiTheme="minorHAnsi" w:cstheme="minorHAnsi"/>
          <w:b/>
        </w:rPr>
        <w:t xml:space="preserve">                              aláírás                                                                   </w:t>
      </w:r>
      <w:r>
        <w:rPr>
          <w:rFonts w:asciiTheme="minorHAnsi" w:hAnsiTheme="minorHAnsi" w:cstheme="minorHAnsi"/>
          <w:b/>
        </w:rPr>
        <w:t xml:space="preserve">   </w:t>
      </w:r>
      <w:r w:rsidRPr="00BD6B3B">
        <w:rPr>
          <w:rFonts w:asciiTheme="minorHAnsi" w:hAnsiTheme="minorHAnsi" w:cstheme="minorHAnsi"/>
          <w:b/>
        </w:rPr>
        <w:t xml:space="preserve"> </w:t>
      </w:r>
      <w:proofErr w:type="spellStart"/>
      <w:r w:rsidRPr="00BD6B3B">
        <w:rPr>
          <w:rFonts w:asciiTheme="minorHAnsi" w:hAnsiTheme="minorHAnsi" w:cstheme="minorHAnsi"/>
          <w:b/>
        </w:rPr>
        <w:t>aláírás</w:t>
      </w:r>
      <w:proofErr w:type="spellEnd"/>
      <w:r w:rsidRPr="00BD6B3B">
        <w:rPr>
          <w:rFonts w:asciiTheme="minorHAnsi" w:hAnsiTheme="minorHAnsi" w:cstheme="minorHAnsi"/>
        </w:rPr>
        <w:t xml:space="preserve">  </w:t>
      </w:r>
    </w:p>
    <w:p w14:paraId="59AC31F8" w14:textId="77777777" w:rsidR="00A30B56" w:rsidRPr="00BD6B3B" w:rsidRDefault="00A30B56" w:rsidP="00A30B56">
      <w:pPr>
        <w:spacing w:line="360" w:lineRule="auto"/>
        <w:rPr>
          <w:rFonts w:asciiTheme="minorHAnsi" w:hAnsiTheme="minorHAnsi" w:cstheme="minorHAnsi"/>
        </w:rPr>
      </w:pPr>
      <w:r w:rsidRPr="00BD6B3B">
        <w:rPr>
          <w:rFonts w:asciiTheme="minorHAnsi" w:hAnsiTheme="minorHAnsi" w:cstheme="minorHAnsi"/>
          <w:b/>
        </w:rPr>
        <w:t xml:space="preserve"> </w:t>
      </w:r>
    </w:p>
    <w:p w14:paraId="1C2B1123" w14:textId="3E05EB88" w:rsidR="009563E7" w:rsidRPr="00A30B56" w:rsidRDefault="00A30B56" w:rsidP="00A30B56">
      <w:pPr>
        <w:rPr>
          <w:rFonts w:asciiTheme="minorHAnsi" w:hAnsiTheme="minorHAnsi" w:cstheme="minorHAnsi"/>
        </w:rPr>
      </w:pPr>
      <w:r w:rsidRPr="009563E7">
        <w:rPr>
          <w:rFonts w:asciiTheme="minorHAnsi" w:hAnsiTheme="minorHAnsi" w:cstheme="minorHAnsi"/>
          <w:i/>
        </w:rPr>
        <w:t>Az igazolványszám rovatba a személyazonosság igazolására szolgáló okmány számát és megnevezését kell feltüntetni / személyazonosító igazolvány, útlevél/.</w:t>
      </w:r>
    </w:p>
    <w:sectPr w:rsidR="009563E7" w:rsidRPr="00A30B56" w:rsidSect="009563E7">
      <w:pgSz w:w="11906" w:h="16838"/>
      <w:pgMar w:top="127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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4"/>
        <w:szCs w:val="24"/>
      </w:rPr>
    </w:lvl>
    <w:lvl w:ilvl="1">
      <w:start w:val="1"/>
      <w:numFmt w:val="bullet"/>
      <w:lvlText w:val="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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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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□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□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4"/>
        <w:szCs w:val="24"/>
      </w:rPr>
    </w:lvl>
  </w:abstractNum>
  <w:num w:numId="1" w16cid:durableId="123164720">
    <w:abstractNumId w:val="0"/>
  </w:num>
  <w:num w:numId="2" w16cid:durableId="19473622">
    <w:abstractNumId w:val="1"/>
  </w:num>
  <w:num w:numId="3" w16cid:durableId="1713534965">
    <w:abstractNumId w:val="2"/>
  </w:num>
  <w:num w:numId="4" w16cid:durableId="887685614">
    <w:abstractNumId w:val="3"/>
  </w:num>
  <w:num w:numId="5" w16cid:durableId="622343410">
    <w:abstractNumId w:val="4"/>
  </w:num>
  <w:num w:numId="6" w16cid:durableId="864441639">
    <w:abstractNumId w:val="6"/>
  </w:num>
  <w:num w:numId="7" w16cid:durableId="1527058724">
    <w:abstractNumId w:val="5"/>
  </w:num>
  <w:num w:numId="8" w16cid:durableId="25640215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3E7"/>
    <w:rsid w:val="009563E7"/>
    <w:rsid w:val="00A30B56"/>
    <w:rsid w:val="00C24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A4751"/>
  <w15:chartTrackingRefBased/>
  <w15:docId w15:val="{45AE2A71-9535-419D-9EDB-3250D1848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563E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9563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563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563E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563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563E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563E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563E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563E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563E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563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563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563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563E7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563E7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563E7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563E7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563E7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563E7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563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563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563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563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563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563E7"/>
    <w:rPr>
      <w:i/>
      <w:iCs/>
      <w:color w:val="404040" w:themeColor="text1" w:themeTint="BF"/>
    </w:rPr>
  </w:style>
  <w:style w:type="paragraph" w:styleId="Listaszerbekezds">
    <w:name w:val="List Paragraph"/>
    <w:basedOn w:val="Norml"/>
    <w:qFormat/>
    <w:rsid w:val="009563E7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563E7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563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563E7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563E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2745</Characters>
  <Application>Microsoft Office Word</Application>
  <DocSecurity>0</DocSecurity>
  <Lines>22</Lines>
  <Paragraphs>6</Paragraphs>
  <ScaleCrop>false</ScaleCrop>
  <Company/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Birinyiné Dr. Bakó Annamária</dc:creator>
  <cp:keywords/>
  <dc:description/>
  <cp:lastModifiedBy>Birinyiné Dr. Bakó Annamária</cp:lastModifiedBy>
  <cp:revision>2</cp:revision>
  <dcterms:created xsi:type="dcterms:W3CDTF">2026-05-17T13:04:00Z</dcterms:created>
  <dcterms:modified xsi:type="dcterms:W3CDTF">2026-05-17T13:04:00Z</dcterms:modified>
</cp:coreProperties>
</file>