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ACC3" w14:textId="236DF10A" w:rsidR="009563E7" w:rsidRPr="009563E7" w:rsidRDefault="009563E7" w:rsidP="009563E7">
      <w:pPr>
        <w:spacing w:line="36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9563E7">
        <w:rPr>
          <w:rFonts w:asciiTheme="minorHAnsi" w:hAnsiTheme="minorHAnsi" w:cstheme="minorHAnsi"/>
          <w:b/>
          <w:i/>
          <w:smallCaps/>
          <w:sz w:val="32"/>
          <w:szCs w:val="32"/>
          <w:u w:val="single"/>
        </w:rPr>
        <w:t>házassági</w:t>
      </w:r>
      <w:r w:rsidRPr="009563E7">
        <w:rPr>
          <w:rFonts w:asciiTheme="minorHAnsi" w:hAnsiTheme="minorHAnsi" w:cstheme="minorHAnsi"/>
          <w:b/>
          <w:i/>
          <w:smallCaps/>
          <w:sz w:val="32"/>
          <w:szCs w:val="32"/>
        </w:rPr>
        <w:t xml:space="preserve"> anyakönyvi kivonat kiállítására irányuló kérelem</w:t>
      </w:r>
    </w:p>
    <w:p w14:paraId="49189A5E" w14:textId="77777777" w:rsidR="009563E7" w:rsidRPr="009563E7" w:rsidRDefault="009563E7" w:rsidP="009563E7">
      <w:pPr>
        <w:rPr>
          <w:rFonts w:asciiTheme="minorHAnsi" w:hAnsiTheme="minorHAnsi" w:cstheme="minorHAnsi"/>
          <w:b/>
          <w:i/>
          <w:smallCaps/>
        </w:rPr>
      </w:pPr>
    </w:p>
    <w:p w14:paraId="4FE6E6B5" w14:textId="77777777" w:rsidR="009563E7" w:rsidRPr="009563E7" w:rsidRDefault="009563E7" w:rsidP="009563E7">
      <w:p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Kérelmező:</w:t>
      </w:r>
    </w:p>
    <w:p w14:paraId="682D906F" w14:textId="77777777" w:rsidR="009563E7" w:rsidRPr="009563E7" w:rsidRDefault="009563E7" w:rsidP="009563E7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9563E7">
        <w:rPr>
          <w:rFonts w:asciiTheme="minorHAnsi" w:hAnsiTheme="minorHAnsi" w:cstheme="minorHAnsi"/>
        </w:rPr>
        <w:t>Neve:…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14:paraId="370AD4A2" w14:textId="77777777" w:rsidR="009563E7" w:rsidRPr="009563E7" w:rsidRDefault="009563E7" w:rsidP="009563E7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Születési ideje – Személyi </w:t>
      </w:r>
      <w:proofErr w:type="gramStart"/>
      <w:r w:rsidRPr="009563E7">
        <w:rPr>
          <w:rFonts w:asciiTheme="minorHAnsi" w:hAnsiTheme="minorHAnsi" w:cstheme="minorHAnsi"/>
        </w:rPr>
        <w:t>szám:…</w:t>
      </w:r>
      <w:proofErr w:type="gramEnd"/>
      <w:r w:rsidRPr="009563E7">
        <w:rPr>
          <w:rFonts w:asciiTheme="minorHAnsi" w:hAnsiTheme="minorHAnsi" w:cstheme="minorHAnsi"/>
        </w:rPr>
        <w:t>………………… --………………………………...</w:t>
      </w:r>
    </w:p>
    <w:p w14:paraId="358C0A51" w14:textId="77777777" w:rsidR="009563E7" w:rsidRPr="009563E7" w:rsidRDefault="009563E7" w:rsidP="009563E7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proofErr w:type="gramStart"/>
      <w:r w:rsidRPr="009563E7">
        <w:rPr>
          <w:rFonts w:asciiTheme="minorHAnsi" w:hAnsiTheme="minorHAnsi" w:cstheme="minorHAnsi"/>
        </w:rPr>
        <w:t>Lakcíme:…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……………………………………………………………………………...</w:t>
      </w:r>
    </w:p>
    <w:p w14:paraId="5874997F" w14:textId="0780438B" w:rsidR="009563E7" w:rsidRPr="009563E7" w:rsidRDefault="009563E7" w:rsidP="009563E7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Telefonszáma </w:t>
      </w:r>
      <w:r w:rsidRPr="009563E7">
        <w:rPr>
          <w:rFonts w:asciiTheme="minorHAnsi" w:hAnsiTheme="minorHAnsi" w:cstheme="minorHAnsi"/>
          <w:noProof/>
        </w:rPr>
        <w:drawing>
          <wp:inline distT="0" distB="0" distL="0" distR="0" wp14:anchorId="1402320F" wp14:editId="01CF446A">
            <wp:extent cx="160020" cy="160020"/>
            <wp:effectExtent l="0" t="0" r="0" b="0"/>
            <wp:docPr id="97882912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" r="-3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3E7">
        <w:rPr>
          <w:rFonts w:asciiTheme="minorHAnsi" w:hAnsiTheme="minorHAnsi" w:cstheme="minorHAnsi"/>
        </w:rPr>
        <w:t>:……………………………………………………………………….</w:t>
      </w:r>
    </w:p>
    <w:p w14:paraId="0C316F56" w14:textId="77777777" w:rsidR="009563E7" w:rsidRPr="009563E7" w:rsidRDefault="009563E7" w:rsidP="009563E7">
      <w:pPr>
        <w:pStyle w:val="Listaszerbekezds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Személyi igazolványának/ ÚTL </w:t>
      </w:r>
      <w:proofErr w:type="gramStart"/>
      <w:r w:rsidRPr="009563E7">
        <w:rPr>
          <w:rFonts w:asciiTheme="minorHAnsi" w:hAnsiTheme="minorHAnsi" w:cstheme="minorHAnsi"/>
        </w:rPr>
        <w:t>száma:…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</w:t>
      </w:r>
    </w:p>
    <w:p w14:paraId="5F88F3AF" w14:textId="77777777" w:rsidR="009563E7" w:rsidRPr="009563E7" w:rsidRDefault="009563E7" w:rsidP="009563E7">
      <w:pPr>
        <w:pStyle w:val="Listaszerbekezds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érvényességi </w:t>
      </w:r>
      <w:proofErr w:type="gramStart"/>
      <w:r w:rsidRPr="009563E7">
        <w:rPr>
          <w:rFonts w:asciiTheme="minorHAnsi" w:hAnsiTheme="minorHAnsi" w:cstheme="minorHAnsi"/>
        </w:rPr>
        <w:t>ideje:…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</w:t>
      </w:r>
    </w:p>
    <w:p w14:paraId="23F95851" w14:textId="77777777" w:rsidR="009563E7" w:rsidRPr="009563E7" w:rsidRDefault="009563E7" w:rsidP="009563E7">
      <w:pPr>
        <w:pStyle w:val="Listaszerbekezds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kiállító </w:t>
      </w:r>
      <w:proofErr w:type="gramStart"/>
      <w:r w:rsidRPr="009563E7">
        <w:rPr>
          <w:rFonts w:asciiTheme="minorHAnsi" w:hAnsiTheme="minorHAnsi" w:cstheme="minorHAnsi"/>
        </w:rPr>
        <w:t>hatóság:…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……………………………………………………………….</w:t>
      </w:r>
    </w:p>
    <w:p w14:paraId="2FBDE9CD" w14:textId="77777777" w:rsidR="009563E7" w:rsidRPr="009563E7" w:rsidRDefault="009563E7" w:rsidP="009563E7">
      <w:pPr>
        <w:rPr>
          <w:rFonts w:asciiTheme="minorHAnsi" w:hAnsiTheme="minorHAnsi" w:cstheme="minorHAnsi"/>
        </w:rPr>
      </w:pPr>
    </w:p>
    <w:p w14:paraId="23BF372A" w14:textId="77777777" w:rsidR="009563E7" w:rsidRPr="009563E7" w:rsidRDefault="009563E7" w:rsidP="009563E7">
      <w:p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Kérem, szíveskedjen kiállítani</w:t>
      </w:r>
    </w:p>
    <w:p w14:paraId="79B409FD" w14:textId="77777777" w:rsidR="009563E7" w:rsidRPr="009563E7" w:rsidRDefault="009563E7" w:rsidP="009563E7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saját házassági anyakönyvi kivonatomat</w:t>
      </w:r>
    </w:p>
    <w:p w14:paraId="0AF036E9" w14:textId="77777777" w:rsidR="009563E7" w:rsidRPr="009563E7" w:rsidRDefault="009563E7" w:rsidP="009563E7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férj születési </w:t>
      </w:r>
      <w:proofErr w:type="gramStart"/>
      <w:r w:rsidRPr="009563E7">
        <w:rPr>
          <w:rFonts w:asciiTheme="minorHAnsi" w:hAnsiTheme="minorHAnsi" w:cstheme="minorHAnsi"/>
        </w:rPr>
        <w:t>neve:…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…………………………………………………………….</w:t>
      </w:r>
    </w:p>
    <w:p w14:paraId="3C772FD5" w14:textId="77777777" w:rsidR="009563E7" w:rsidRPr="009563E7" w:rsidRDefault="009563E7" w:rsidP="009563E7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feleség születési </w:t>
      </w:r>
      <w:proofErr w:type="gramStart"/>
      <w:r w:rsidRPr="009563E7">
        <w:rPr>
          <w:rFonts w:asciiTheme="minorHAnsi" w:hAnsiTheme="minorHAnsi" w:cstheme="minorHAnsi"/>
        </w:rPr>
        <w:t>neve:…</w:t>
      </w:r>
      <w:proofErr w:type="gramEnd"/>
      <w:r w:rsidRPr="009563E7">
        <w:rPr>
          <w:rFonts w:asciiTheme="minorHAnsi" w:hAnsiTheme="minorHAnsi" w:cstheme="minorHAnsi"/>
        </w:rPr>
        <w:t>…………………………………...................................</w:t>
      </w:r>
    </w:p>
    <w:p w14:paraId="4372D825" w14:textId="77777777" w:rsidR="009563E7" w:rsidRPr="009563E7" w:rsidRDefault="009563E7" w:rsidP="009563E7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 házasságkötés helye /Bp. esetén kerület is</w:t>
      </w:r>
      <w:proofErr w:type="gramStart"/>
      <w:r w:rsidRPr="009563E7">
        <w:rPr>
          <w:rFonts w:asciiTheme="minorHAnsi" w:hAnsiTheme="minorHAnsi" w:cstheme="minorHAnsi"/>
        </w:rPr>
        <w:t>/:…</w:t>
      </w:r>
      <w:proofErr w:type="gramEnd"/>
      <w:r w:rsidRPr="009563E7">
        <w:rPr>
          <w:rFonts w:asciiTheme="minorHAnsi" w:hAnsiTheme="minorHAnsi" w:cstheme="minorHAnsi"/>
        </w:rPr>
        <w:t>………………………………….</w:t>
      </w:r>
    </w:p>
    <w:p w14:paraId="27DACE26" w14:textId="77777777" w:rsidR="009563E7" w:rsidRPr="009563E7" w:rsidRDefault="009563E7" w:rsidP="009563E7">
      <w:pPr>
        <w:pStyle w:val="Listaszerbekezds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házasságkötés </w:t>
      </w:r>
      <w:proofErr w:type="gramStart"/>
      <w:r w:rsidRPr="009563E7">
        <w:rPr>
          <w:rFonts w:asciiTheme="minorHAnsi" w:hAnsiTheme="minorHAnsi" w:cstheme="minorHAnsi"/>
        </w:rPr>
        <w:t>ideje:…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</w:t>
      </w:r>
      <w:proofErr w:type="gramStart"/>
      <w:r w:rsidRPr="009563E7">
        <w:rPr>
          <w:rFonts w:asciiTheme="minorHAnsi" w:hAnsiTheme="minorHAnsi" w:cstheme="minorHAnsi"/>
        </w:rPr>
        <w:t>…….</w:t>
      </w:r>
      <w:proofErr w:type="gramEnd"/>
      <w:r w:rsidRPr="009563E7">
        <w:rPr>
          <w:rFonts w:asciiTheme="minorHAnsi" w:hAnsiTheme="minorHAnsi" w:cstheme="minorHAnsi"/>
        </w:rPr>
        <w:t>.</w:t>
      </w:r>
    </w:p>
    <w:p w14:paraId="10233EF5" w14:textId="77777777" w:rsidR="009563E7" w:rsidRPr="009563E7" w:rsidRDefault="009563E7" w:rsidP="009563E7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meghatalmazottként kérem / eredeti meghatalmazás csatolása szükséges/</w:t>
      </w:r>
    </w:p>
    <w:p w14:paraId="3332E47E" w14:textId="77777777" w:rsidR="009563E7" w:rsidRPr="009563E7" w:rsidRDefault="009563E7" w:rsidP="009563E7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férj születési </w:t>
      </w:r>
      <w:proofErr w:type="gramStart"/>
      <w:r w:rsidRPr="009563E7">
        <w:rPr>
          <w:rFonts w:asciiTheme="minorHAnsi" w:hAnsiTheme="minorHAnsi" w:cstheme="minorHAnsi"/>
        </w:rPr>
        <w:t>neve:…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…………………………………………………………….</w:t>
      </w:r>
    </w:p>
    <w:p w14:paraId="4274850C" w14:textId="77777777" w:rsidR="009563E7" w:rsidRPr="009563E7" w:rsidRDefault="009563E7" w:rsidP="009563E7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feleség születési </w:t>
      </w:r>
      <w:proofErr w:type="gramStart"/>
      <w:r w:rsidRPr="009563E7">
        <w:rPr>
          <w:rFonts w:asciiTheme="minorHAnsi" w:hAnsiTheme="minorHAnsi" w:cstheme="minorHAnsi"/>
        </w:rPr>
        <w:t>neve:…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………………………………………………………...</w:t>
      </w:r>
    </w:p>
    <w:p w14:paraId="0B20FDF2" w14:textId="77777777" w:rsidR="009563E7" w:rsidRPr="009563E7" w:rsidRDefault="009563E7" w:rsidP="009563E7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házasságkötés helye /Bp. esetén kerület is</w:t>
      </w:r>
      <w:proofErr w:type="gramStart"/>
      <w:r w:rsidRPr="009563E7">
        <w:rPr>
          <w:rFonts w:asciiTheme="minorHAnsi" w:hAnsiTheme="minorHAnsi" w:cstheme="minorHAnsi"/>
        </w:rPr>
        <w:t>/:…</w:t>
      </w:r>
      <w:proofErr w:type="gramEnd"/>
      <w:r w:rsidRPr="009563E7">
        <w:rPr>
          <w:rFonts w:asciiTheme="minorHAnsi" w:hAnsiTheme="minorHAnsi" w:cstheme="minorHAnsi"/>
        </w:rPr>
        <w:t>……………………………</w:t>
      </w:r>
      <w:proofErr w:type="gramStart"/>
      <w:r w:rsidRPr="009563E7">
        <w:rPr>
          <w:rFonts w:asciiTheme="minorHAnsi" w:hAnsiTheme="minorHAnsi" w:cstheme="minorHAnsi"/>
        </w:rPr>
        <w:t>…….</w:t>
      </w:r>
      <w:proofErr w:type="gramEnd"/>
      <w:r w:rsidRPr="009563E7">
        <w:rPr>
          <w:rFonts w:asciiTheme="minorHAnsi" w:hAnsiTheme="minorHAnsi" w:cstheme="minorHAnsi"/>
        </w:rPr>
        <w:t>.</w:t>
      </w:r>
    </w:p>
    <w:p w14:paraId="0BBAE590" w14:textId="77777777" w:rsidR="009563E7" w:rsidRPr="009563E7" w:rsidRDefault="009563E7" w:rsidP="009563E7">
      <w:pPr>
        <w:pStyle w:val="Listaszerbekezds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házasságkötés </w:t>
      </w:r>
      <w:proofErr w:type="gramStart"/>
      <w:r w:rsidRPr="009563E7">
        <w:rPr>
          <w:rFonts w:asciiTheme="minorHAnsi" w:hAnsiTheme="minorHAnsi" w:cstheme="minorHAnsi"/>
        </w:rPr>
        <w:t>ideje:…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…………………………………………………………...</w:t>
      </w:r>
    </w:p>
    <w:p w14:paraId="1C058514" w14:textId="77777777" w:rsidR="009563E7" w:rsidRPr="009563E7" w:rsidRDefault="009563E7" w:rsidP="009563E7">
      <w:p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i/>
        </w:rPr>
        <w:t>/ A megfelelő rész aláhúzandó / kitöltendő. /</w:t>
      </w:r>
    </w:p>
    <w:p w14:paraId="1ACF19D9" w14:textId="77777777" w:rsidR="009563E7" w:rsidRPr="009563E7" w:rsidRDefault="009563E7" w:rsidP="009563E7">
      <w:pPr>
        <w:rPr>
          <w:rFonts w:asciiTheme="minorHAnsi" w:hAnsiTheme="minorHAnsi" w:cstheme="minorHAnsi"/>
          <w:i/>
        </w:rPr>
      </w:pPr>
    </w:p>
    <w:p w14:paraId="161F5B8C" w14:textId="77777777" w:rsidR="009563E7" w:rsidRPr="009563E7" w:rsidRDefault="009563E7" w:rsidP="009563E7">
      <w:pPr>
        <w:rPr>
          <w:rFonts w:asciiTheme="minorHAnsi" w:hAnsiTheme="minorHAnsi" w:cstheme="minorHAnsi"/>
          <w:i/>
        </w:rPr>
      </w:pPr>
    </w:p>
    <w:p w14:paraId="4C07C8CC" w14:textId="77777777" w:rsidR="009563E7" w:rsidRPr="009563E7" w:rsidRDefault="009563E7" w:rsidP="009563E7">
      <w:p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Milyen célra kéri a kivonatot? …………………………………………………………………</w:t>
      </w:r>
    </w:p>
    <w:p w14:paraId="61AF2A20" w14:textId="77777777" w:rsidR="009563E7" w:rsidRPr="009563E7" w:rsidRDefault="009563E7" w:rsidP="009563E7">
      <w:pPr>
        <w:rPr>
          <w:rFonts w:asciiTheme="minorHAnsi" w:hAnsiTheme="minorHAnsi" w:cstheme="minorHAnsi"/>
        </w:rPr>
      </w:pPr>
    </w:p>
    <w:p w14:paraId="17EFFCAC" w14:textId="77777777" w:rsidR="009563E7" w:rsidRPr="009563E7" w:rsidRDefault="009563E7" w:rsidP="009563E7">
      <w:pPr>
        <w:rPr>
          <w:rFonts w:asciiTheme="minorHAnsi" w:hAnsiTheme="minorHAnsi" w:cstheme="minorHAnsi"/>
        </w:rPr>
      </w:pPr>
    </w:p>
    <w:p w14:paraId="6CBD0D4D" w14:textId="77777777" w:rsidR="009563E7" w:rsidRPr="009563E7" w:rsidRDefault="009563E7" w:rsidP="009563E7">
      <w:p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Az anyakönyvi kivonatot</w:t>
      </w:r>
    </w:p>
    <w:p w14:paraId="2BB4335E" w14:textId="1D1BC209" w:rsidR="009563E7" w:rsidRPr="009563E7" w:rsidRDefault="009563E7" w:rsidP="009563E7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személyesen kívánom átvenni </w:t>
      </w:r>
      <w:r w:rsidRPr="009563E7">
        <w:rPr>
          <w:rFonts w:asciiTheme="minorHAnsi" w:hAnsiTheme="minorHAnsi" w:cstheme="minorHAnsi"/>
          <w:noProof/>
          <w:lang w:val="hu-HU" w:eastAsia="hu-HU"/>
        </w:rPr>
        <w:drawing>
          <wp:inline distT="0" distB="0" distL="0" distR="0" wp14:anchorId="334730EF" wp14:editId="578825B7">
            <wp:extent cx="190500" cy="190500"/>
            <wp:effectExtent l="0" t="0" r="0" b="0"/>
            <wp:docPr id="56661434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" r="-3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3E7">
        <w:rPr>
          <w:rFonts w:asciiTheme="minorHAnsi" w:hAnsiTheme="minorHAnsi" w:cstheme="minorHAnsi"/>
        </w:rPr>
        <w:t xml:space="preserve"> elérhetőség </w:t>
      </w:r>
      <w:proofErr w:type="gramStart"/>
      <w:r w:rsidRPr="009563E7">
        <w:rPr>
          <w:rFonts w:asciiTheme="minorHAnsi" w:hAnsiTheme="minorHAnsi" w:cstheme="minorHAnsi"/>
        </w:rPr>
        <w:t>megadása:…</w:t>
      </w:r>
      <w:proofErr w:type="gramEnd"/>
      <w:r w:rsidRPr="009563E7">
        <w:rPr>
          <w:rFonts w:asciiTheme="minorHAnsi" w:hAnsiTheme="minorHAnsi" w:cstheme="minorHAnsi"/>
        </w:rPr>
        <w:t>…………………………...</w:t>
      </w:r>
    </w:p>
    <w:p w14:paraId="3B23624F" w14:textId="77777777" w:rsidR="009563E7" w:rsidRPr="009563E7" w:rsidRDefault="009563E7" w:rsidP="009563E7">
      <w:pPr>
        <w:pStyle w:val="Listaszerbekezds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kérem postázni a lakcímkártyámon szereplő bejelentett lakóhelyemre / bejelentett tartózkodási helyemre. </w:t>
      </w:r>
      <w:r w:rsidRPr="009563E7">
        <w:rPr>
          <w:rFonts w:asciiTheme="minorHAnsi" w:hAnsiTheme="minorHAnsi" w:cstheme="minorHAnsi"/>
          <w:i/>
        </w:rPr>
        <w:t>(A megfelelő rész aláhúzandó.)</w:t>
      </w:r>
    </w:p>
    <w:p w14:paraId="577F3D46" w14:textId="77777777" w:rsidR="009563E7" w:rsidRPr="009563E7" w:rsidRDefault="009563E7" w:rsidP="009563E7">
      <w:pPr>
        <w:jc w:val="both"/>
        <w:rPr>
          <w:rFonts w:asciiTheme="minorHAnsi" w:hAnsiTheme="minorHAnsi" w:cstheme="minorHAnsi"/>
          <w:i/>
        </w:rPr>
      </w:pPr>
    </w:p>
    <w:p w14:paraId="475E98B2" w14:textId="77777777" w:rsidR="009563E7" w:rsidRPr="009563E7" w:rsidRDefault="009563E7" w:rsidP="009563E7">
      <w:pPr>
        <w:jc w:val="both"/>
        <w:rPr>
          <w:rFonts w:asciiTheme="minorHAnsi" w:hAnsiTheme="minorHAnsi" w:cstheme="minorHAnsi"/>
          <w:i/>
        </w:rPr>
      </w:pPr>
    </w:p>
    <w:p w14:paraId="1DE00C68" w14:textId="77777777" w:rsidR="009563E7" w:rsidRPr="009563E7" w:rsidRDefault="009563E7" w:rsidP="009563E7">
      <w:pPr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Kelt, Edelény, ………....................</w:t>
      </w:r>
    </w:p>
    <w:p w14:paraId="59803BE2" w14:textId="77777777" w:rsidR="009563E7" w:rsidRDefault="009563E7" w:rsidP="009563E7">
      <w:pPr>
        <w:jc w:val="both"/>
        <w:rPr>
          <w:rFonts w:asciiTheme="minorHAnsi" w:hAnsiTheme="minorHAnsi" w:cstheme="minorHAnsi"/>
          <w:b/>
        </w:rPr>
      </w:pPr>
      <w:r w:rsidRPr="009563E7">
        <w:rPr>
          <w:rFonts w:asciiTheme="minorHAnsi" w:hAnsiTheme="minorHAnsi" w:cstheme="minorHAnsi"/>
          <w:b/>
        </w:rPr>
        <w:t xml:space="preserve">            </w:t>
      </w:r>
    </w:p>
    <w:p w14:paraId="7E090C52" w14:textId="4A105E85" w:rsidR="009563E7" w:rsidRPr="009563E7" w:rsidRDefault="009563E7" w:rsidP="009563E7">
      <w:pPr>
        <w:ind w:left="566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</w:t>
      </w:r>
      <w:r w:rsidRPr="009563E7">
        <w:rPr>
          <w:rFonts w:asciiTheme="minorHAnsi" w:hAnsiTheme="minorHAnsi" w:cstheme="minorHAnsi"/>
          <w:b/>
        </w:rPr>
        <w:t xml:space="preserve">……………………………… </w:t>
      </w:r>
    </w:p>
    <w:p w14:paraId="3C2A9462" w14:textId="77777777" w:rsidR="009563E7" w:rsidRPr="009563E7" w:rsidRDefault="009563E7" w:rsidP="009563E7">
      <w:pPr>
        <w:jc w:val="center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kérelmező aláírása</w:t>
      </w:r>
    </w:p>
    <w:p w14:paraId="4C887978" w14:textId="77777777" w:rsidR="009563E7" w:rsidRDefault="009563E7" w:rsidP="009563E7">
      <w:pPr>
        <w:jc w:val="center"/>
        <w:rPr>
          <w:rFonts w:asciiTheme="minorHAnsi" w:hAnsiTheme="minorHAnsi" w:cstheme="minorHAnsi"/>
          <w:b/>
          <w:smallCaps/>
          <w:u w:val="single"/>
        </w:rPr>
      </w:pPr>
    </w:p>
    <w:p w14:paraId="64A4AE6B" w14:textId="77777777" w:rsidR="009563E7" w:rsidRDefault="009563E7" w:rsidP="009563E7">
      <w:pPr>
        <w:jc w:val="center"/>
        <w:rPr>
          <w:rFonts w:asciiTheme="minorHAnsi" w:hAnsiTheme="minorHAnsi" w:cstheme="minorHAnsi"/>
          <w:b/>
          <w:smallCaps/>
          <w:u w:val="single"/>
        </w:rPr>
      </w:pPr>
    </w:p>
    <w:p w14:paraId="2A1FEDDA" w14:textId="77777777" w:rsidR="009563E7" w:rsidRDefault="009563E7" w:rsidP="009563E7">
      <w:pPr>
        <w:jc w:val="center"/>
        <w:rPr>
          <w:rFonts w:asciiTheme="minorHAnsi" w:hAnsiTheme="minorHAnsi" w:cstheme="minorHAnsi"/>
          <w:b/>
          <w:smallCaps/>
          <w:u w:val="single"/>
        </w:rPr>
      </w:pPr>
    </w:p>
    <w:p w14:paraId="23BC3300" w14:textId="1CC419D6" w:rsidR="009563E7" w:rsidRPr="009563E7" w:rsidRDefault="009563E7" w:rsidP="009563E7">
      <w:pPr>
        <w:jc w:val="center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  <w:smallCaps/>
          <w:u w:val="single"/>
        </w:rPr>
        <w:lastRenderedPageBreak/>
        <w:t>MEGHATALMAZÁS</w:t>
      </w:r>
    </w:p>
    <w:p w14:paraId="05FD49EA" w14:textId="77777777" w:rsidR="009563E7" w:rsidRDefault="009563E7" w:rsidP="009563E7">
      <w:pPr>
        <w:jc w:val="center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/ Kérjük olvashatóan </w:t>
      </w:r>
      <w:proofErr w:type="gramStart"/>
      <w:r w:rsidRPr="009563E7">
        <w:rPr>
          <w:rFonts w:asciiTheme="minorHAnsi" w:hAnsiTheme="minorHAnsi" w:cstheme="minorHAnsi"/>
        </w:rPr>
        <w:t>kitölteni!/</w:t>
      </w:r>
      <w:proofErr w:type="gramEnd"/>
    </w:p>
    <w:p w14:paraId="3324A392" w14:textId="77777777" w:rsidR="009563E7" w:rsidRPr="009563E7" w:rsidRDefault="009563E7" w:rsidP="009563E7">
      <w:pPr>
        <w:jc w:val="center"/>
        <w:rPr>
          <w:rFonts w:asciiTheme="minorHAnsi" w:hAnsiTheme="minorHAnsi" w:cstheme="minorHAnsi"/>
        </w:rPr>
      </w:pPr>
    </w:p>
    <w:p w14:paraId="61095159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Alulírott (név) ……………………………………………………………………………</w:t>
      </w:r>
      <w:proofErr w:type="gramStart"/>
      <w:r w:rsidRPr="009563E7">
        <w:rPr>
          <w:rFonts w:asciiTheme="minorHAnsi" w:hAnsiTheme="minorHAnsi" w:cstheme="minorHAnsi"/>
        </w:rPr>
        <w:t>…….</w:t>
      </w:r>
      <w:proofErr w:type="gramEnd"/>
      <w:r w:rsidRPr="009563E7">
        <w:rPr>
          <w:rFonts w:asciiTheme="minorHAnsi" w:hAnsiTheme="minorHAnsi" w:cstheme="minorHAnsi"/>
        </w:rPr>
        <w:t>.</w:t>
      </w:r>
    </w:p>
    <w:p w14:paraId="3D82BE24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(születési hely, </w:t>
      </w:r>
      <w:proofErr w:type="gramStart"/>
      <w:r w:rsidRPr="009563E7">
        <w:rPr>
          <w:rFonts w:asciiTheme="minorHAnsi" w:hAnsiTheme="minorHAnsi" w:cstheme="minorHAnsi"/>
        </w:rPr>
        <w:t>idő)…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…………………………………………………………………………...</w:t>
      </w:r>
    </w:p>
    <w:p w14:paraId="5BC539C0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az általános közigazgatási rendtartásról szóló 2016 évi CL. törvény 14.§-a alapján   meghatalmazom </w:t>
      </w:r>
    </w:p>
    <w:p w14:paraId="38457050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(név) …………………………………………………………………………………………….</w:t>
      </w:r>
    </w:p>
    <w:p w14:paraId="5AF286AD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(születési hely, </w:t>
      </w:r>
      <w:proofErr w:type="gramStart"/>
      <w:r w:rsidRPr="009563E7">
        <w:rPr>
          <w:rFonts w:asciiTheme="minorHAnsi" w:hAnsiTheme="minorHAnsi" w:cstheme="minorHAnsi"/>
        </w:rPr>
        <w:t>idő)…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…………………………………………………………………………...</w:t>
      </w:r>
    </w:p>
    <w:p w14:paraId="25257DFB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hogy az Anyakönyvi Hivatalban</w:t>
      </w:r>
    </w:p>
    <w:p w14:paraId="2A5EC593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……………………………………………………………………………………………….......</w:t>
      </w:r>
    </w:p>
    <w:p w14:paraId="10CE6582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>(annak a személynek a megnevezése, akiről az anyakönyvi kivonat kiállítását kérik)</w:t>
      </w:r>
    </w:p>
    <w:p w14:paraId="5918DC2E" w14:textId="77777777" w:rsidR="009563E7" w:rsidRPr="009563E7" w:rsidRDefault="009563E7" w:rsidP="009563E7">
      <w:pPr>
        <w:pStyle w:val="Listaszerbekezds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születési</w:t>
      </w:r>
    </w:p>
    <w:p w14:paraId="29C3B424" w14:textId="77777777" w:rsidR="009563E7" w:rsidRPr="009563E7" w:rsidRDefault="009563E7" w:rsidP="009563E7">
      <w:pPr>
        <w:pStyle w:val="Listaszerbekezds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házassági</w:t>
      </w:r>
    </w:p>
    <w:p w14:paraId="53E2A457" w14:textId="77777777" w:rsidR="009563E7" w:rsidRPr="009563E7" w:rsidRDefault="009563E7" w:rsidP="009563E7">
      <w:pPr>
        <w:pStyle w:val="Listaszerbekezds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halotti</w:t>
      </w:r>
    </w:p>
    <w:p w14:paraId="38C78096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b/>
        </w:rPr>
        <w:t>anyakönyvi kivonatát</w:t>
      </w:r>
      <w:r w:rsidRPr="009563E7">
        <w:rPr>
          <w:rFonts w:asciiTheme="minorHAnsi" w:hAnsiTheme="minorHAnsi" w:cstheme="minorHAnsi"/>
        </w:rPr>
        <w:t xml:space="preserve"> / a megfelelő részt kérjük megjelölni/ </w:t>
      </w:r>
      <w:r w:rsidRPr="009563E7">
        <w:rPr>
          <w:rFonts w:asciiTheme="minorHAnsi" w:hAnsiTheme="minorHAnsi" w:cstheme="minorHAnsi"/>
          <w:b/>
        </w:rPr>
        <w:t>átvegye.</w:t>
      </w:r>
    </w:p>
    <w:p w14:paraId="589CD24F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Az anyakönyvi esemény </w:t>
      </w:r>
      <w:proofErr w:type="gramStart"/>
      <w:r w:rsidRPr="009563E7">
        <w:rPr>
          <w:rFonts w:asciiTheme="minorHAnsi" w:hAnsiTheme="minorHAnsi" w:cstheme="minorHAnsi"/>
        </w:rPr>
        <w:t>ideje:…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</w:t>
      </w:r>
      <w:proofErr w:type="gramStart"/>
      <w:r w:rsidRPr="009563E7">
        <w:rPr>
          <w:rFonts w:asciiTheme="minorHAnsi" w:hAnsiTheme="minorHAnsi" w:cstheme="minorHAnsi"/>
        </w:rPr>
        <w:t>…….</w:t>
      </w:r>
      <w:proofErr w:type="gramEnd"/>
      <w:r w:rsidRPr="009563E7">
        <w:rPr>
          <w:rFonts w:asciiTheme="minorHAnsi" w:hAnsiTheme="minorHAnsi" w:cstheme="minorHAnsi"/>
        </w:rPr>
        <w:t>.</w:t>
      </w:r>
    </w:p>
    <w:p w14:paraId="133CF60C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</w:rPr>
        <w:t xml:space="preserve">A kivonat felhasználási </w:t>
      </w:r>
      <w:proofErr w:type="gramStart"/>
      <w:r w:rsidRPr="009563E7">
        <w:rPr>
          <w:rFonts w:asciiTheme="minorHAnsi" w:hAnsiTheme="minorHAnsi" w:cstheme="minorHAnsi"/>
        </w:rPr>
        <w:t>célja:…</w:t>
      </w:r>
      <w:proofErr w:type="gramEnd"/>
      <w:r w:rsidRPr="009563E7">
        <w:rPr>
          <w:rFonts w:asciiTheme="minorHAnsi" w:hAnsiTheme="minorHAnsi" w:cstheme="minorHAnsi"/>
        </w:rPr>
        <w:t>………………………………………………………………...</w:t>
      </w:r>
    </w:p>
    <w:p w14:paraId="24B7D991" w14:textId="77777777" w:rsidR="009563E7" w:rsidRPr="009563E7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</w:p>
    <w:p w14:paraId="129FC35D" w14:textId="77777777" w:rsidR="009563E7" w:rsidRPr="00BD6B3B" w:rsidRDefault="009563E7" w:rsidP="009563E7">
      <w:p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BD6B3B">
        <w:rPr>
          <w:rFonts w:asciiTheme="minorHAnsi" w:hAnsiTheme="minorHAnsi" w:cstheme="minorHAnsi"/>
          <w:b/>
        </w:rPr>
        <w:t>Kelt,…</w:t>
      </w:r>
      <w:proofErr w:type="gramEnd"/>
      <w:r w:rsidRPr="00BD6B3B">
        <w:rPr>
          <w:rFonts w:asciiTheme="minorHAnsi" w:hAnsiTheme="minorHAnsi" w:cstheme="minorHAnsi"/>
          <w:b/>
        </w:rPr>
        <w:t>………………………………….</w:t>
      </w:r>
    </w:p>
    <w:p w14:paraId="16168F8B" w14:textId="77777777" w:rsidR="009563E7" w:rsidRPr="00BD6B3B" w:rsidRDefault="009563E7" w:rsidP="009563E7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7A8D8948" w14:textId="77777777" w:rsidR="009563E7" w:rsidRPr="00BD6B3B" w:rsidRDefault="009563E7" w:rsidP="009563E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     </w:t>
      </w:r>
      <w:r w:rsidRPr="00BD6B3B">
        <w:rPr>
          <w:rFonts w:asciiTheme="minorHAnsi" w:hAnsiTheme="minorHAnsi" w:cstheme="minorHAnsi"/>
          <w:b/>
        </w:rPr>
        <w:t xml:space="preserve">………………………………………….    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    ………………………………………….</w:t>
      </w:r>
    </w:p>
    <w:p w14:paraId="22D87B6E" w14:textId="77777777" w:rsidR="009563E7" w:rsidRPr="00BD6B3B" w:rsidRDefault="009563E7" w:rsidP="009563E7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</w:t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  meghatalmazó                                                    </w:t>
      </w:r>
      <w:r>
        <w:rPr>
          <w:rFonts w:asciiTheme="minorHAnsi" w:hAnsiTheme="minorHAnsi" w:cstheme="minorHAnsi"/>
          <w:b/>
        </w:rPr>
        <w:t xml:space="preserve">          </w:t>
      </w:r>
      <w:r w:rsidRPr="00BD6B3B">
        <w:rPr>
          <w:rFonts w:asciiTheme="minorHAnsi" w:hAnsiTheme="minorHAnsi" w:cstheme="minorHAnsi"/>
          <w:b/>
        </w:rPr>
        <w:t xml:space="preserve">   meghatalmazott</w:t>
      </w:r>
    </w:p>
    <w:p w14:paraId="6603F091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4030E110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proofErr w:type="gramStart"/>
      <w:r w:rsidRPr="00BD6B3B">
        <w:rPr>
          <w:rFonts w:asciiTheme="minorHAnsi" w:hAnsiTheme="minorHAnsi" w:cstheme="minorHAnsi"/>
        </w:rPr>
        <w:t>Ig.szám:…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  </w:t>
      </w:r>
      <w:r>
        <w:rPr>
          <w:rFonts w:asciiTheme="minorHAnsi" w:hAnsiTheme="minorHAnsi" w:cstheme="minorHAnsi"/>
        </w:rPr>
        <w:t xml:space="preserve">                        </w:t>
      </w:r>
      <w:r w:rsidRPr="00BD6B3B">
        <w:rPr>
          <w:rFonts w:asciiTheme="minorHAnsi" w:hAnsiTheme="minorHAnsi" w:cstheme="minorHAnsi"/>
        </w:rPr>
        <w:t xml:space="preserve"> </w:t>
      </w:r>
      <w:proofErr w:type="gramStart"/>
      <w:r w:rsidRPr="00BD6B3B">
        <w:rPr>
          <w:rFonts w:asciiTheme="minorHAnsi" w:hAnsiTheme="minorHAnsi" w:cstheme="minorHAnsi"/>
        </w:rPr>
        <w:t>Ig.szám:…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   </w:t>
      </w:r>
    </w:p>
    <w:p w14:paraId="2E36FC5A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               </w:t>
      </w:r>
      <w:r>
        <w:rPr>
          <w:rFonts w:asciiTheme="minorHAnsi" w:hAnsiTheme="minorHAnsi" w:cstheme="minorHAnsi"/>
        </w:rPr>
        <w:t xml:space="preserve">                        </w:t>
      </w:r>
      <w:r w:rsidRPr="00BD6B3B">
        <w:rPr>
          <w:rFonts w:asciiTheme="minorHAnsi" w:hAnsiTheme="minorHAnsi" w:cstheme="minorHAnsi"/>
        </w:rPr>
        <w:t xml:space="preserve">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>……………………………….</w:t>
      </w:r>
    </w:p>
    <w:p w14:paraId="0E7BE4DC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</w:p>
    <w:p w14:paraId="42078F6F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I.) Tanú </w:t>
      </w:r>
      <w:r w:rsidRPr="00BD6B3B">
        <w:rPr>
          <w:rFonts w:asciiTheme="minorHAnsi" w:hAnsiTheme="minorHAnsi" w:cstheme="minorHAnsi"/>
        </w:rPr>
        <w:t>(név</w:t>
      </w:r>
      <w:proofErr w:type="gramStart"/>
      <w:r w:rsidRPr="00BD6B3B">
        <w:rPr>
          <w:rFonts w:asciiTheme="minorHAnsi" w:hAnsiTheme="minorHAnsi" w:cstheme="minorHAnsi"/>
        </w:rPr>
        <w:t>):…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……………………....              </w:t>
      </w:r>
      <w:r>
        <w:rPr>
          <w:rFonts w:asciiTheme="minorHAnsi" w:hAnsiTheme="minorHAnsi" w:cstheme="minorHAnsi"/>
        </w:rPr>
        <w:t xml:space="preserve">      </w:t>
      </w:r>
      <w:r w:rsidRPr="00BD6B3B">
        <w:rPr>
          <w:rFonts w:asciiTheme="minorHAnsi" w:hAnsiTheme="minorHAnsi" w:cstheme="minorHAnsi"/>
        </w:rPr>
        <w:t xml:space="preserve">     </w:t>
      </w:r>
      <w:r w:rsidRPr="00BD6B3B">
        <w:rPr>
          <w:rFonts w:asciiTheme="minorHAnsi" w:hAnsiTheme="minorHAnsi" w:cstheme="minorHAnsi"/>
          <w:b/>
        </w:rPr>
        <w:t xml:space="preserve">II.) Tanú </w:t>
      </w:r>
      <w:r w:rsidRPr="00BD6B3B">
        <w:rPr>
          <w:rFonts w:asciiTheme="minorHAnsi" w:hAnsiTheme="minorHAnsi" w:cstheme="minorHAnsi"/>
        </w:rPr>
        <w:t>(név</w:t>
      </w:r>
      <w:proofErr w:type="gramStart"/>
      <w:r w:rsidRPr="00BD6B3B">
        <w:rPr>
          <w:rFonts w:asciiTheme="minorHAnsi" w:hAnsiTheme="minorHAnsi" w:cstheme="minorHAnsi"/>
        </w:rPr>
        <w:t>):…</w:t>
      </w:r>
      <w:proofErr w:type="gramEnd"/>
      <w:r w:rsidRPr="00BD6B3B">
        <w:rPr>
          <w:rFonts w:asciiTheme="minorHAnsi" w:hAnsiTheme="minorHAnsi" w:cstheme="minorHAnsi"/>
        </w:rPr>
        <w:t>……………………...</w:t>
      </w:r>
    </w:p>
    <w:p w14:paraId="3716620D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  <w:proofErr w:type="gramStart"/>
      <w:r w:rsidRPr="00BD6B3B">
        <w:rPr>
          <w:rFonts w:asciiTheme="minorHAnsi" w:hAnsiTheme="minorHAnsi" w:cstheme="minorHAnsi"/>
        </w:rPr>
        <w:t>Ig.szám.:…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           </w:t>
      </w:r>
      <w:r>
        <w:rPr>
          <w:rFonts w:asciiTheme="minorHAnsi" w:hAnsiTheme="minorHAnsi" w:cstheme="minorHAnsi"/>
        </w:rPr>
        <w:t xml:space="preserve">            </w:t>
      </w:r>
      <w:r w:rsidRPr="00BD6B3B">
        <w:rPr>
          <w:rFonts w:asciiTheme="minorHAnsi" w:hAnsiTheme="minorHAnsi" w:cstheme="minorHAnsi"/>
        </w:rPr>
        <w:t xml:space="preserve">    </w:t>
      </w:r>
      <w:proofErr w:type="gramStart"/>
      <w:r w:rsidRPr="00BD6B3B">
        <w:rPr>
          <w:rFonts w:asciiTheme="minorHAnsi" w:hAnsiTheme="minorHAnsi" w:cstheme="minorHAnsi"/>
        </w:rPr>
        <w:t>Ig.szám.:…</w:t>
      </w:r>
      <w:proofErr w:type="gramEnd"/>
      <w:r w:rsidRPr="00BD6B3B">
        <w:rPr>
          <w:rFonts w:asciiTheme="minorHAnsi" w:hAnsiTheme="minorHAnsi" w:cstheme="minorHAnsi"/>
        </w:rPr>
        <w:t>……………………………….</w:t>
      </w:r>
    </w:p>
    <w:p w14:paraId="70BC668F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>………………………</w:t>
      </w:r>
      <w:proofErr w:type="gramStart"/>
      <w:r w:rsidRPr="00BD6B3B">
        <w:rPr>
          <w:rFonts w:asciiTheme="minorHAnsi" w:hAnsiTheme="minorHAnsi" w:cstheme="minorHAnsi"/>
        </w:rPr>
        <w:t>…….</w:t>
      </w:r>
      <w:proofErr w:type="gramEnd"/>
      <w:r w:rsidRPr="00BD6B3B">
        <w:rPr>
          <w:rFonts w:asciiTheme="minorHAnsi" w:hAnsiTheme="minorHAnsi" w:cstheme="minorHAnsi"/>
        </w:rPr>
        <w:t xml:space="preserve">.              </w:t>
      </w:r>
      <w:r>
        <w:rPr>
          <w:rFonts w:asciiTheme="minorHAnsi" w:hAnsiTheme="minorHAnsi" w:cstheme="minorHAnsi"/>
        </w:rPr>
        <w:t xml:space="preserve">             </w:t>
      </w:r>
      <w:proofErr w:type="gramStart"/>
      <w:r w:rsidRPr="00BD6B3B">
        <w:rPr>
          <w:rFonts w:asciiTheme="minorHAnsi" w:hAnsiTheme="minorHAnsi" w:cstheme="minorHAnsi"/>
        </w:rPr>
        <w:t>Lakcím:…</w:t>
      </w:r>
      <w:proofErr w:type="gramEnd"/>
      <w:r w:rsidRPr="00BD6B3B">
        <w:rPr>
          <w:rFonts w:asciiTheme="minorHAnsi" w:hAnsiTheme="minorHAnsi" w:cstheme="minorHAnsi"/>
        </w:rPr>
        <w:t xml:space="preserve">………………………………...             </w:t>
      </w:r>
    </w:p>
    <w:p w14:paraId="06B773FD" w14:textId="77777777" w:rsidR="009563E7" w:rsidRPr="00BD6B3B" w:rsidRDefault="009563E7" w:rsidP="009563E7">
      <w:pPr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</w:rPr>
        <w:t xml:space="preserve">     </w:t>
      </w:r>
    </w:p>
    <w:p w14:paraId="46E96416" w14:textId="77777777" w:rsidR="009563E7" w:rsidRPr="00BD6B3B" w:rsidRDefault="009563E7" w:rsidP="009563E7">
      <w:pPr>
        <w:rPr>
          <w:rFonts w:asciiTheme="minorHAnsi" w:hAnsiTheme="minorHAnsi" w:cstheme="minorHAnsi"/>
        </w:rPr>
      </w:pPr>
    </w:p>
    <w:p w14:paraId="02B17C28" w14:textId="77777777" w:rsidR="009563E7" w:rsidRPr="00BD6B3B" w:rsidRDefault="009563E7" w:rsidP="009563E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   </w:t>
      </w:r>
      <w:r w:rsidRPr="00BD6B3B">
        <w:rPr>
          <w:rFonts w:asciiTheme="minorHAnsi" w:hAnsiTheme="minorHAnsi" w:cstheme="minorHAnsi"/>
          <w:b/>
        </w:rPr>
        <w:t xml:space="preserve">…………………………………………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D6B3B">
        <w:rPr>
          <w:rFonts w:asciiTheme="minorHAnsi" w:hAnsiTheme="minorHAnsi" w:cstheme="minorHAnsi"/>
          <w:b/>
        </w:rPr>
        <w:t xml:space="preserve"> …………………………………………….</w:t>
      </w:r>
    </w:p>
    <w:p w14:paraId="6DF4CE0A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                             aláírás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  </w:t>
      </w:r>
      <w:r w:rsidRPr="00BD6B3B">
        <w:rPr>
          <w:rFonts w:asciiTheme="minorHAnsi" w:hAnsiTheme="minorHAnsi" w:cstheme="minorHAnsi"/>
          <w:b/>
        </w:rPr>
        <w:t xml:space="preserve"> </w:t>
      </w:r>
      <w:proofErr w:type="spellStart"/>
      <w:r w:rsidRPr="00BD6B3B">
        <w:rPr>
          <w:rFonts w:asciiTheme="minorHAnsi" w:hAnsiTheme="minorHAnsi" w:cstheme="minorHAnsi"/>
          <w:b/>
        </w:rPr>
        <w:t>aláírás</w:t>
      </w:r>
      <w:proofErr w:type="spellEnd"/>
      <w:r w:rsidRPr="00BD6B3B">
        <w:rPr>
          <w:rFonts w:asciiTheme="minorHAnsi" w:hAnsiTheme="minorHAnsi" w:cstheme="minorHAnsi"/>
        </w:rPr>
        <w:t xml:space="preserve">  </w:t>
      </w:r>
    </w:p>
    <w:p w14:paraId="639148B9" w14:textId="77777777" w:rsidR="009563E7" w:rsidRPr="00BD6B3B" w:rsidRDefault="009563E7" w:rsidP="009563E7">
      <w:pPr>
        <w:spacing w:line="360" w:lineRule="auto"/>
        <w:rPr>
          <w:rFonts w:asciiTheme="minorHAnsi" w:hAnsiTheme="minorHAnsi" w:cstheme="minorHAnsi"/>
        </w:rPr>
      </w:pPr>
      <w:r w:rsidRPr="00BD6B3B">
        <w:rPr>
          <w:rFonts w:asciiTheme="minorHAnsi" w:hAnsiTheme="minorHAnsi" w:cstheme="minorHAnsi"/>
          <w:b/>
        </w:rPr>
        <w:t xml:space="preserve"> </w:t>
      </w:r>
    </w:p>
    <w:p w14:paraId="1C2B1123" w14:textId="678A53D1" w:rsidR="009563E7" w:rsidRPr="009563E7" w:rsidRDefault="009563E7">
      <w:pPr>
        <w:rPr>
          <w:rFonts w:asciiTheme="minorHAnsi" w:hAnsiTheme="minorHAnsi" w:cstheme="minorHAnsi"/>
        </w:rPr>
      </w:pPr>
      <w:r w:rsidRPr="009563E7">
        <w:rPr>
          <w:rFonts w:asciiTheme="minorHAnsi" w:hAnsiTheme="minorHAnsi" w:cstheme="minorHAnsi"/>
          <w:i/>
        </w:rPr>
        <w:t>Az igazolványszám rovatba a személyazonosság igazolására szolgáló okmány számát és megnevezését kell feltüntetni / személyazonosító igazolvány, útlevél/.</w:t>
      </w:r>
    </w:p>
    <w:sectPr w:rsidR="009563E7" w:rsidRPr="009563E7" w:rsidSect="009563E7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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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3164720">
    <w:abstractNumId w:val="0"/>
  </w:num>
  <w:num w:numId="2" w16cid:durableId="19473622">
    <w:abstractNumId w:val="1"/>
  </w:num>
  <w:num w:numId="3" w16cid:durableId="1713534965">
    <w:abstractNumId w:val="2"/>
  </w:num>
  <w:num w:numId="4" w16cid:durableId="887685614">
    <w:abstractNumId w:val="3"/>
  </w:num>
  <w:num w:numId="5" w16cid:durableId="622343410">
    <w:abstractNumId w:val="4"/>
  </w:num>
  <w:num w:numId="6" w16cid:durableId="864441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E7"/>
    <w:rsid w:val="009563E7"/>
    <w:rsid w:val="00C2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4751"/>
  <w15:chartTrackingRefBased/>
  <w15:docId w15:val="{45AE2A71-9535-419D-9EDB-3250D184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63E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56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6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563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6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563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563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563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563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563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563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63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63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63E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563E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563E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563E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563E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563E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563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56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56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56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56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563E7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9563E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563E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563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563E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563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1</cp:revision>
  <dcterms:created xsi:type="dcterms:W3CDTF">2026-05-17T12:59:00Z</dcterms:created>
  <dcterms:modified xsi:type="dcterms:W3CDTF">2026-05-17T13:02:00Z</dcterms:modified>
</cp:coreProperties>
</file>